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264"/>
      </w:tblGrid>
      <w:tr w:rsidR="003F6479" w:rsidRPr="00444DB6" w14:paraId="4E49AE4F" w14:textId="77777777">
        <w:tc>
          <w:tcPr>
            <w:tcW w:w="9571" w:type="dxa"/>
          </w:tcPr>
          <w:p w14:paraId="051B0FCF" w14:textId="77777777" w:rsidR="003F6479" w:rsidRPr="00444DB6" w:rsidRDefault="003F6479" w:rsidP="00407142">
            <w:pPr>
              <w:pStyle w:val="af0"/>
              <w:rPr>
                <w:sz w:val="22"/>
                <w:szCs w:val="22"/>
              </w:rPr>
            </w:pPr>
            <w:r w:rsidRPr="00444DB6">
              <w:rPr>
                <w:sz w:val="22"/>
                <w:szCs w:val="22"/>
              </w:rPr>
              <w:t>Компания «Строительная информация»</w:t>
            </w:r>
          </w:p>
          <w:p w14:paraId="7A3A3CC1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739C009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6D88DFED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37036BF4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19513600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5B9166FB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42881DF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510B4E48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39C70D2D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4515C34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604AFD19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37DC897D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2935F59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0ABD9222" w14:textId="77777777" w:rsidR="003F6479" w:rsidRPr="00444DB6" w:rsidRDefault="003F6479" w:rsidP="00407142">
            <w:pPr>
              <w:rPr>
                <w:sz w:val="36"/>
                <w:szCs w:val="22"/>
              </w:rPr>
            </w:pPr>
          </w:p>
          <w:p w14:paraId="259BC9B1" w14:textId="77777777" w:rsidR="00365599" w:rsidRPr="00444DB6" w:rsidRDefault="00365599" w:rsidP="00407142">
            <w:pPr>
              <w:rPr>
                <w:sz w:val="36"/>
                <w:szCs w:val="22"/>
              </w:rPr>
            </w:pPr>
          </w:p>
          <w:p w14:paraId="64954CA3" w14:textId="77777777" w:rsidR="000B37AA" w:rsidRPr="00444DB6" w:rsidRDefault="000B37AA" w:rsidP="00407142">
            <w:pPr>
              <w:pStyle w:val="ae"/>
              <w:spacing w:after="0"/>
              <w:jc w:val="center"/>
              <w:rPr>
                <w:b/>
                <w:sz w:val="36"/>
                <w:szCs w:val="22"/>
              </w:rPr>
            </w:pPr>
            <w:r w:rsidRPr="00444DB6">
              <w:rPr>
                <w:b/>
                <w:sz w:val="36"/>
                <w:szCs w:val="22"/>
              </w:rPr>
              <w:t>ИССЛЕДОВАНИЕ</w:t>
            </w:r>
            <w:r w:rsidR="0082141B" w:rsidRPr="00444DB6">
              <w:rPr>
                <w:b/>
                <w:sz w:val="36"/>
                <w:szCs w:val="22"/>
              </w:rPr>
              <w:t xml:space="preserve"> </w:t>
            </w:r>
            <w:r w:rsidR="003F6479" w:rsidRPr="00444DB6">
              <w:rPr>
                <w:b/>
                <w:sz w:val="36"/>
                <w:szCs w:val="22"/>
              </w:rPr>
              <w:t>РЫН</w:t>
            </w:r>
            <w:r w:rsidR="0082141B" w:rsidRPr="00444DB6">
              <w:rPr>
                <w:b/>
                <w:sz w:val="36"/>
                <w:szCs w:val="22"/>
              </w:rPr>
              <w:t>КА</w:t>
            </w:r>
            <w:r w:rsidR="003F6479" w:rsidRPr="00444DB6">
              <w:rPr>
                <w:b/>
                <w:sz w:val="36"/>
                <w:szCs w:val="22"/>
              </w:rPr>
              <w:t xml:space="preserve"> </w:t>
            </w:r>
          </w:p>
          <w:p w14:paraId="4EA9F20A" w14:textId="77777777" w:rsidR="003F6479" w:rsidRPr="00444DB6" w:rsidRDefault="0082141B" w:rsidP="00407142">
            <w:pPr>
              <w:pStyle w:val="ae"/>
              <w:spacing w:after="0"/>
              <w:jc w:val="center"/>
              <w:rPr>
                <w:b/>
                <w:sz w:val="36"/>
                <w:szCs w:val="22"/>
              </w:rPr>
            </w:pPr>
            <w:r w:rsidRPr="00444DB6">
              <w:rPr>
                <w:b/>
                <w:sz w:val="36"/>
                <w:szCs w:val="22"/>
              </w:rPr>
              <w:t>ТЕПЛОИЗОЛЯЦИОННЫХ</w:t>
            </w:r>
            <w:r w:rsidR="000B37AA" w:rsidRPr="00444DB6">
              <w:rPr>
                <w:b/>
                <w:sz w:val="36"/>
                <w:szCs w:val="22"/>
              </w:rPr>
              <w:t xml:space="preserve"> </w:t>
            </w:r>
            <w:r w:rsidRPr="00444DB6">
              <w:rPr>
                <w:b/>
                <w:sz w:val="36"/>
                <w:szCs w:val="22"/>
              </w:rPr>
              <w:t xml:space="preserve">МАТЕРИАЛОВ </w:t>
            </w:r>
            <w:r w:rsidR="00CB50CF" w:rsidRPr="00444DB6">
              <w:rPr>
                <w:b/>
                <w:sz w:val="36"/>
                <w:szCs w:val="22"/>
              </w:rPr>
              <w:t>КАЗАХСТАНА, УЗБЕКИСТАНА И КЫРГЫЗСТАНА</w:t>
            </w:r>
          </w:p>
          <w:p w14:paraId="68B747E4" w14:textId="77777777" w:rsidR="00407142" w:rsidRPr="00444DB6" w:rsidRDefault="00407142" w:rsidP="00407142">
            <w:pPr>
              <w:pStyle w:val="ae"/>
              <w:spacing w:after="0"/>
              <w:jc w:val="center"/>
              <w:rPr>
                <w:b/>
                <w:sz w:val="40"/>
                <w:szCs w:val="40"/>
              </w:rPr>
            </w:pPr>
            <w:r w:rsidRPr="00444DB6">
              <w:rPr>
                <w:b/>
                <w:sz w:val="40"/>
                <w:szCs w:val="40"/>
              </w:rPr>
              <w:t>(демоверсия обзора)</w:t>
            </w:r>
          </w:p>
          <w:p w14:paraId="5A4DE2FF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90A436C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19C990EE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64C9B654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9649360" w14:textId="77777777" w:rsidR="00F37CC6" w:rsidRPr="00444DB6" w:rsidRDefault="00F37CC6" w:rsidP="00407142">
            <w:pPr>
              <w:rPr>
                <w:sz w:val="22"/>
                <w:szCs w:val="22"/>
              </w:rPr>
            </w:pPr>
          </w:p>
          <w:p w14:paraId="1276A212" w14:textId="77777777" w:rsidR="00F37CC6" w:rsidRPr="00444DB6" w:rsidRDefault="00F37CC6" w:rsidP="00407142">
            <w:pPr>
              <w:rPr>
                <w:sz w:val="22"/>
                <w:szCs w:val="22"/>
              </w:rPr>
            </w:pPr>
          </w:p>
          <w:p w14:paraId="6C3437FF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A5518F7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1DAB81CA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579EF5DA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084A9360" w14:textId="77777777" w:rsidR="003F6479" w:rsidRPr="00444DB6" w:rsidRDefault="003F6479" w:rsidP="00407142">
            <w:pPr>
              <w:rPr>
                <w:sz w:val="22"/>
                <w:szCs w:val="22"/>
              </w:rPr>
            </w:pP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  <w:r w:rsidRPr="00444DB6">
              <w:rPr>
                <w:sz w:val="22"/>
                <w:szCs w:val="22"/>
              </w:rPr>
              <w:tab/>
            </w:r>
          </w:p>
          <w:p w14:paraId="300481EC" w14:textId="77777777" w:rsidR="00407142" w:rsidRPr="00444DB6" w:rsidRDefault="00407142" w:rsidP="00407142">
            <w:pPr>
              <w:rPr>
                <w:sz w:val="22"/>
                <w:szCs w:val="22"/>
              </w:rPr>
            </w:pPr>
          </w:p>
          <w:p w14:paraId="37F90F7B" w14:textId="77777777" w:rsidR="00407142" w:rsidRPr="00444DB6" w:rsidRDefault="00407142" w:rsidP="00407142">
            <w:pPr>
              <w:rPr>
                <w:sz w:val="22"/>
                <w:szCs w:val="22"/>
              </w:rPr>
            </w:pPr>
          </w:p>
          <w:p w14:paraId="68D3A5DE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1A8F1ABB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F012CAE" w14:textId="77777777" w:rsidR="00F37CC6" w:rsidRPr="00444DB6" w:rsidRDefault="00F37CC6" w:rsidP="00407142">
            <w:pPr>
              <w:rPr>
                <w:sz w:val="22"/>
                <w:szCs w:val="22"/>
              </w:rPr>
            </w:pPr>
          </w:p>
          <w:p w14:paraId="6B1C0A9E" w14:textId="77777777" w:rsidR="00F37CC6" w:rsidRPr="00444DB6" w:rsidRDefault="00F37CC6" w:rsidP="00407142">
            <w:pPr>
              <w:rPr>
                <w:sz w:val="22"/>
                <w:szCs w:val="22"/>
              </w:rPr>
            </w:pPr>
          </w:p>
          <w:p w14:paraId="2DD02F88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6BC500C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21579575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380D6CB7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6107FB2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1FFB9FC" w14:textId="77777777" w:rsidR="003F6479" w:rsidRPr="00444DB6" w:rsidRDefault="003F6479" w:rsidP="00407142">
            <w:pPr>
              <w:rPr>
                <w:sz w:val="22"/>
                <w:szCs w:val="22"/>
              </w:rPr>
            </w:pPr>
          </w:p>
          <w:p w14:paraId="7A8EEF28" w14:textId="77777777" w:rsidR="003F6479" w:rsidRPr="00444DB6" w:rsidRDefault="003F6479" w:rsidP="00407142">
            <w:pPr>
              <w:jc w:val="center"/>
              <w:rPr>
                <w:sz w:val="22"/>
                <w:szCs w:val="22"/>
              </w:rPr>
            </w:pPr>
          </w:p>
          <w:p w14:paraId="5879C00D" w14:textId="77777777" w:rsidR="003F6479" w:rsidRPr="00444DB6" w:rsidRDefault="003F6479" w:rsidP="00407142">
            <w:pPr>
              <w:jc w:val="center"/>
              <w:rPr>
                <w:sz w:val="22"/>
                <w:szCs w:val="22"/>
              </w:rPr>
            </w:pPr>
          </w:p>
          <w:p w14:paraId="51C98990" w14:textId="77777777" w:rsidR="003F6479" w:rsidRPr="00444DB6" w:rsidRDefault="003F6479" w:rsidP="00407142">
            <w:pPr>
              <w:jc w:val="center"/>
              <w:rPr>
                <w:sz w:val="22"/>
                <w:szCs w:val="22"/>
              </w:rPr>
            </w:pPr>
            <w:r w:rsidRPr="00444DB6">
              <w:rPr>
                <w:sz w:val="22"/>
                <w:szCs w:val="22"/>
              </w:rPr>
              <w:t>Санкт-Петербург, 20</w:t>
            </w:r>
            <w:r w:rsidR="008C0A4A" w:rsidRPr="00444DB6">
              <w:rPr>
                <w:sz w:val="22"/>
                <w:szCs w:val="22"/>
              </w:rPr>
              <w:t>2</w:t>
            </w:r>
            <w:r w:rsidR="00444DB6" w:rsidRPr="00444DB6">
              <w:rPr>
                <w:sz w:val="22"/>
                <w:szCs w:val="22"/>
              </w:rPr>
              <w:t>5</w:t>
            </w:r>
          </w:p>
          <w:p w14:paraId="3BAF4728" w14:textId="77777777" w:rsidR="003F6479" w:rsidRPr="00444DB6" w:rsidRDefault="003F6479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BB0F24C" w14:textId="77777777" w:rsidR="006709DF" w:rsidRPr="00444DB6" w:rsidRDefault="006709DF" w:rsidP="00407142">
      <w:pPr>
        <w:jc w:val="both"/>
        <w:rPr>
          <w:sz w:val="22"/>
          <w:szCs w:val="22"/>
          <w:highlight w:val="yellow"/>
        </w:rPr>
      </w:pPr>
    </w:p>
    <w:p w14:paraId="4E4C5980" w14:textId="77777777" w:rsidR="006709DF" w:rsidRPr="006B38F4" w:rsidRDefault="006709DF" w:rsidP="00407142">
      <w:pPr>
        <w:jc w:val="both"/>
        <w:rPr>
          <w:color w:val="0000FF"/>
          <w:sz w:val="22"/>
          <w:szCs w:val="22"/>
          <w:highlight w:val="yellow"/>
        </w:rPr>
        <w:sectPr w:rsidR="006709DF" w:rsidRPr="006B38F4" w:rsidSect="003C2A1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62126222" w14:textId="77777777" w:rsidR="00AF484F" w:rsidRPr="00A80F1A" w:rsidRDefault="00AF484F" w:rsidP="00AF484F">
      <w:pPr>
        <w:jc w:val="center"/>
        <w:rPr>
          <w:b/>
          <w:sz w:val="22"/>
          <w:szCs w:val="22"/>
        </w:rPr>
      </w:pPr>
      <w:bookmarkStart w:id="0" w:name="_Toc95203845"/>
    </w:p>
    <w:p w14:paraId="764B9BFF" w14:textId="77777777" w:rsidR="00AF484F" w:rsidRPr="00A80F1A" w:rsidRDefault="00AF484F" w:rsidP="00AF484F">
      <w:pPr>
        <w:jc w:val="center"/>
        <w:rPr>
          <w:b/>
          <w:sz w:val="22"/>
          <w:szCs w:val="22"/>
        </w:rPr>
      </w:pPr>
      <w:r w:rsidRPr="00A80F1A">
        <w:rPr>
          <w:b/>
          <w:sz w:val="22"/>
          <w:szCs w:val="22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69"/>
        <w:gridCol w:w="385"/>
      </w:tblGrid>
      <w:tr w:rsidR="00A80F1A" w:rsidRPr="00A80F1A" w14:paraId="3B793B36" w14:textId="77777777" w:rsidTr="00A80F1A">
        <w:tc>
          <w:tcPr>
            <w:tcW w:w="9180" w:type="dxa"/>
            <w:shd w:val="clear" w:color="auto" w:fill="auto"/>
          </w:tcPr>
          <w:p w14:paraId="4DAC8A2F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  <w:r w:rsidRPr="00A80F1A">
              <w:rPr>
                <w:b/>
                <w:sz w:val="22"/>
                <w:szCs w:val="22"/>
              </w:rPr>
              <w:t>ВВОДНЫЕ ЗАМЕЧАНИЯ</w:t>
            </w:r>
          </w:p>
        </w:tc>
        <w:tc>
          <w:tcPr>
            <w:tcW w:w="391" w:type="dxa"/>
            <w:shd w:val="clear" w:color="auto" w:fill="auto"/>
          </w:tcPr>
          <w:p w14:paraId="6F3E1359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54BC0FD" w14:textId="77777777" w:rsidTr="00A80F1A">
        <w:tc>
          <w:tcPr>
            <w:tcW w:w="9180" w:type="dxa"/>
            <w:shd w:val="clear" w:color="auto" w:fill="auto"/>
          </w:tcPr>
          <w:p w14:paraId="34E16674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  <w:r w:rsidRPr="00A80F1A">
              <w:rPr>
                <w:b/>
                <w:sz w:val="22"/>
                <w:szCs w:val="22"/>
              </w:rPr>
              <w:t>1. РЫНОК ТЕПЛОИЗОЛЯЦИОННЫХ МАТЕРИАЛОВ КАЗАХСТАНА</w:t>
            </w:r>
          </w:p>
        </w:tc>
        <w:tc>
          <w:tcPr>
            <w:tcW w:w="391" w:type="dxa"/>
            <w:shd w:val="clear" w:color="auto" w:fill="auto"/>
          </w:tcPr>
          <w:p w14:paraId="46242FD4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95315E9" w14:textId="77777777" w:rsidTr="00A80F1A">
        <w:tc>
          <w:tcPr>
            <w:tcW w:w="9180" w:type="dxa"/>
            <w:shd w:val="clear" w:color="auto" w:fill="auto"/>
          </w:tcPr>
          <w:p w14:paraId="7637961B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Каменная вата</w:t>
            </w:r>
          </w:p>
        </w:tc>
        <w:tc>
          <w:tcPr>
            <w:tcW w:w="391" w:type="dxa"/>
            <w:shd w:val="clear" w:color="auto" w:fill="auto"/>
          </w:tcPr>
          <w:p w14:paraId="4D866EBD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D2C4609" w14:textId="77777777" w:rsidTr="00A80F1A">
        <w:tc>
          <w:tcPr>
            <w:tcW w:w="9180" w:type="dxa"/>
            <w:shd w:val="clear" w:color="auto" w:fill="auto"/>
          </w:tcPr>
          <w:p w14:paraId="437C6FE6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Ассортимент продукции </w:t>
            </w:r>
          </w:p>
        </w:tc>
        <w:tc>
          <w:tcPr>
            <w:tcW w:w="391" w:type="dxa"/>
            <w:shd w:val="clear" w:color="auto" w:fill="auto"/>
          </w:tcPr>
          <w:p w14:paraId="17DDA5BF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7DB4CCB" w14:textId="77777777" w:rsidTr="00A80F1A">
        <w:tc>
          <w:tcPr>
            <w:tcW w:w="9180" w:type="dxa"/>
            <w:shd w:val="clear" w:color="auto" w:fill="auto"/>
          </w:tcPr>
          <w:p w14:paraId="1687A336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Внутреннее производство каменной ваты в Казахстане</w:t>
            </w:r>
          </w:p>
        </w:tc>
        <w:tc>
          <w:tcPr>
            <w:tcW w:w="391" w:type="dxa"/>
            <w:shd w:val="clear" w:color="auto" w:fill="auto"/>
          </w:tcPr>
          <w:p w14:paraId="6C8CFD38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9BD4711" w14:textId="77777777" w:rsidTr="00A80F1A">
        <w:tc>
          <w:tcPr>
            <w:tcW w:w="9180" w:type="dxa"/>
            <w:shd w:val="clear" w:color="auto" w:fill="auto"/>
          </w:tcPr>
          <w:p w14:paraId="331E06E7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Импорт и экспорт каменной ваты в Казахстане</w:t>
            </w:r>
          </w:p>
        </w:tc>
        <w:tc>
          <w:tcPr>
            <w:tcW w:w="391" w:type="dxa"/>
            <w:shd w:val="clear" w:color="auto" w:fill="auto"/>
          </w:tcPr>
          <w:p w14:paraId="21FB88D6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6932F3CC" w14:textId="77777777" w:rsidTr="00A80F1A">
        <w:tc>
          <w:tcPr>
            <w:tcW w:w="9180" w:type="dxa"/>
            <w:shd w:val="clear" w:color="auto" w:fill="auto"/>
          </w:tcPr>
          <w:p w14:paraId="7D5C4265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Оценка емкости и динамики рынка каменной ваты в Казахстане</w:t>
            </w:r>
          </w:p>
        </w:tc>
        <w:tc>
          <w:tcPr>
            <w:tcW w:w="391" w:type="dxa"/>
            <w:shd w:val="clear" w:color="auto" w:fill="auto"/>
          </w:tcPr>
          <w:p w14:paraId="576C1A1F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17B18869" w14:textId="77777777" w:rsidTr="00A80F1A">
        <w:tc>
          <w:tcPr>
            <w:tcW w:w="9180" w:type="dxa"/>
            <w:shd w:val="clear" w:color="auto" w:fill="auto"/>
          </w:tcPr>
          <w:p w14:paraId="62BFBF76" w14:textId="77777777" w:rsidR="00AF484F" w:rsidRPr="00A80F1A" w:rsidRDefault="00422493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Кварцевая</w:t>
            </w:r>
            <w:r w:rsidR="00AF484F" w:rsidRPr="00A80F1A">
              <w:rPr>
                <w:bCs/>
                <w:sz w:val="22"/>
                <w:szCs w:val="22"/>
              </w:rPr>
              <w:t xml:space="preserve"> вата</w:t>
            </w:r>
          </w:p>
        </w:tc>
        <w:tc>
          <w:tcPr>
            <w:tcW w:w="391" w:type="dxa"/>
            <w:shd w:val="clear" w:color="auto" w:fill="auto"/>
          </w:tcPr>
          <w:p w14:paraId="7120F059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1F1EB959" w14:textId="77777777" w:rsidTr="00A80F1A">
        <w:tc>
          <w:tcPr>
            <w:tcW w:w="9180" w:type="dxa"/>
            <w:shd w:val="clear" w:color="auto" w:fill="auto"/>
          </w:tcPr>
          <w:p w14:paraId="10CAE436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52A1AAB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FAC3F8F" w14:textId="77777777" w:rsidTr="00A80F1A">
        <w:tc>
          <w:tcPr>
            <w:tcW w:w="9180" w:type="dxa"/>
            <w:shd w:val="clear" w:color="auto" w:fill="auto"/>
          </w:tcPr>
          <w:p w14:paraId="78B94BC4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Вспененный полистирол (ВПП)</w:t>
            </w:r>
          </w:p>
        </w:tc>
        <w:tc>
          <w:tcPr>
            <w:tcW w:w="391" w:type="dxa"/>
            <w:shd w:val="clear" w:color="auto" w:fill="auto"/>
          </w:tcPr>
          <w:p w14:paraId="779CA67F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95B0F8C" w14:textId="77777777" w:rsidTr="00A80F1A">
        <w:tc>
          <w:tcPr>
            <w:tcW w:w="9180" w:type="dxa"/>
            <w:shd w:val="clear" w:color="auto" w:fill="auto"/>
          </w:tcPr>
          <w:p w14:paraId="1E0F40AB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4A30B34B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8C33AB1" w14:textId="77777777" w:rsidTr="00A80F1A">
        <w:tc>
          <w:tcPr>
            <w:tcW w:w="9180" w:type="dxa"/>
            <w:shd w:val="clear" w:color="auto" w:fill="auto"/>
          </w:tcPr>
          <w:p w14:paraId="45705CC1" w14:textId="77777777" w:rsidR="00AF484F" w:rsidRPr="00A80F1A" w:rsidRDefault="008E3721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Экструзионный</w:t>
            </w:r>
            <w:r w:rsidR="00AF484F" w:rsidRPr="00A80F1A">
              <w:rPr>
                <w:bCs/>
                <w:sz w:val="22"/>
                <w:szCs w:val="22"/>
              </w:rPr>
              <w:t xml:space="preserve"> пенополистирол (ЭПП)</w:t>
            </w:r>
          </w:p>
        </w:tc>
        <w:tc>
          <w:tcPr>
            <w:tcW w:w="391" w:type="dxa"/>
            <w:shd w:val="clear" w:color="auto" w:fill="auto"/>
          </w:tcPr>
          <w:p w14:paraId="02A32B5D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551B2BA" w14:textId="77777777" w:rsidTr="00A80F1A">
        <w:tc>
          <w:tcPr>
            <w:tcW w:w="9180" w:type="dxa"/>
            <w:shd w:val="clear" w:color="auto" w:fill="auto"/>
          </w:tcPr>
          <w:p w14:paraId="04AF8314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</w:t>
            </w:r>
          </w:p>
        </w:tc>
        <w:tc>
          <w:tcPr>
            <w:tcW w:w="391" w:type="dxa"/>
            <w:shd w:val="clear" w:color="auto" w:fill="auto"/>
          </w:tcPr>
          <w:p w14:paraId="5C445A86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13C6779" w14:textId="77777777" w:rsidTr="00A80F1A">
        <w:tc>
          <w:tcPr>
            <w:tcW w:w="9180" w:type="dxa"/>
            <w:shd w:val="clear" w:color="auto" w:fill="auto"/>
          </w:tcPr>
          <w:p w14:paraId="6A42608F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Внутреннее производство ЭПП в Казахстане </w:t>
            </w:r>
          </w:p>
        </w:tc>
        <w:tc>
          <w:tcPr>
            <w:tcW w:w="391" w:type="dxa"/>
            <w:shd w:val="clear" w:color="auto" w:fill="auto"/>
          </w:tcPr>
          <w:p w14:paraId="0F7F49BC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9032AC4" w14:textId="77777777" w:rsidTr="00A80F1A">
        <w:tc>
          <w:tcPr>
            <w:tcW w:w="9180" w:type="dxa"/>
            <w:shd w:val="clear" w:color="auto" w:fill="auto"/>
          </w:tcPr>
          <w:p w14:paraId="255A4CF3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Импорт и экспорт ЭПП в Казахстане</w:t>
            </w:r>
          </w:p>
        </w:tc>
        <w:tc>
          <w:tcPr>
            <w:tcW w:w="391" w:type="dxa"/>
            <w:shd w:val="clear" w:color="auto" w:fill="auto"/>
          </w:tcPr>
          <w:p w14:paraId="1446BE67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6E65A503" w14:textId="77777777" w:rsidTr="00A80F1A">
        <w:tc>
          <w:tcPr>
            <w:tcW w:w="9180" w:type="dxa"/>
            <w:shd w:val="clear" w:color="auto" w:fill="auto"/>
          </w:tcPr>
          <w:p w14:paraId="098C87A2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Оценка емкости и динамики рынка ЭПП в Казахстане</w:t>
            </w:r>
          </w:p>
        </w:tc>
        <w:tc>
          <w:tcPr>
            <w:tcW w:w="391" w:type="dxa"/>
            <w:shd w:val="clear" w:color="auto" w:fill="auto"/>
          </w:tcPr>
          <w:p w14:paraId="6F3C1103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18C657E" w14:textId="77777777" w:rsidTr="00A80F1A">
        <w:tc>
          <w:tcPr>
            <w:tcW w:w="9180" w:type="dxa"/>
            <w:shd w:val="clear" w:color="auto" w:fill="auto"/>
          </w:tcPr>
          <w:p w14:paraId="4C7846EB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Средние розничные цены на теплоизоляцию в Казахстане</w:t>
            </w:r>
          </w:p>
        </w:tc>
        <w:tc>
          <w:tcPr>
            <w:tcW w:w="391" w:type="dxa"/>
            <w:shd w:val="clear" w:color="auto" w:fill="auto"/>
          </w:tcPr>
          <w:p w14:paraId="3D4595B0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27C467B" w14:textId="77777777" w:rsidTr="00A80F1A">
        <w:tc>
          <w:tcPr>
            <w:tcW w:w="9180" w:type="dxa"/>
            <w:shd w:val="clear" w:color="auto" w:fill="auto"/>
          </w:tcPr>
          <w:p w14:paraId="721E6378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Совокупные объемы потребления ТИМ в Казахстане</w:t>
            </w:r>
          </w:p>
        </w:tc>
        <w:tc>
          <w:tcPr>
            <w:tcW w:w="391" w:type="dxa"/>
            <w:shd w:val="clear" w:color="auto" w:fill="auto"/>
          </w:tcPr>
          <w:p w14:paraId="12DAE47D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0A49AB83" w14:textId="77777777" w:rsidTr="00A80F1A">
        <w:tc>
          <w:tcPr>
            <w:tcW w:w="9180" w:type="dxa"/>
            <w:shd w:val="clear" w:color="auto" w:fill="auto"/>
          </w:tcPr>
          <w:p w14:paraId="24A8C9EE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Кратка характеристика экономика и строительства Казахстана</w:t>
            </w:r>
          </w:p>
        </w:tc>
        <w:tc>
          <w:tcPr>
            <w:tcW w:w="391" w:type="dxa"/>
            <w:shd w:val="clear" w:color="auto" w:fill="auto"/>
          </w:tcPr>
          <w:p w14:paraId="7A578301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1EF8A58" w14:textId="77777777" w:rsidTr="00A80F1A">
        <w:tc>
          <w:tcPr>
            <w:tcW w:w="9180" w:type="dxa"/>
            <w:shd w:val="clear" w:color="auto" w:fill="auto"/>
          </w:tcPr>
          <w:p w14:paraId="474574AA" w14:textId="77777777" w:rsidR="00AF484F" w:rsidRPr="00A80F1A" w:rsidRDefault="00AF484F" w:rsidP="00AF484F">
            <w:pPr>
              <w:numPr>
                <w:ilvl w:val="0"/>
                <w:numId w:val="36"/>
              </w:numPr>
              <w:jc w:val="both"/>
              <w:rPr>
                <w:b/>
                <w:sz w:val="22"/>
                <w:szCs w:val="22"/>
              </w:rPr>
            </w:pPr>
            <w:r w:rsidRPr="00A80F1A">
              <w:rPr>
                <w:b/>
                <w:sz w:val="22"/>
                <w:szCs w:val="22"/>
              </w:rPr>
              <w:t>РЫНОК ТЕПЛОИЗОЛЯЦИОННЫХ МАТЕРИАЛОВ УЗБЕКИСТАНА</w:t>
            </w:r>
          </w:p>
        </w:tc>
        <w:tc>
          <w:tcPr>
            <w:tcW w:w="391" w:type="dxa"/>
            <w:shd w:val="clear" w:color="auto" w:fill="auto"/>
          </w:tcPr>
          <w:p w14:paraId="4E9980D0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1A4FBFE" w14:textId="77777777" w:rsidTr="00A80F1A">
        <w:tc>
          <w:tcPr>
            <w:tcW w:w="9180" w:type="dxa"/>
            <w:shd w:val="clear" w:color="auto" w:fill="auto"/>
          </w:tcPr>
          <w:p w14:paraId="0D9B498F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Каменная вата</w:t>
            </w:r>
          </w:p>
        </w:tc>
        <w:tc>
          <w:tcPr>
            <w:tcW w:w="391" w:type="dxa"/>
            <w:shd w:val="clear" w:color="auto" w:fill="auto"/>
          </w:tcPr>
          <w:p w14:paraId="1961A288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06774981" w14:textId="77777777" w:rsidTr="00A80F1A">
        <w:tc>
          <w:tcPr>
            <w:tcW w:w="9180" w:type="dxa"/>
            <w:shd w:val="clear" w:color="auto" w:fill="auto"/>
          </w:tcPr>
          <w:p w14:paraId="41642F24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</w:t>
            </w:r>
          </w:p>
        </w:tc>
        <w:tc>
          <w:tcPr>
            <w:tcW w:w="391" w:type="dxa"/>
            <w:shd w:val="clear" w:color="auto" w:fill="auto"/>
          </w:tcPr>
          <w:p w14:paraId="3B715930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D9F5758" w14:textId="77777777" w:rsidTr="00A80F1A">
        <w:tc>
          <w:tcPr>
            <w:tcW w:w="9180" w:type="dxa"/>
            <w:shd w:val="clear" w:color="auto" w:fill="auto"/>
          </w:tcPr>
          <w:p w14:paraId="294B7CC8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Внутреннее производство каменной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4FFED0DC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BF6D018" w14:textId="77777777" w:rsidTr="00A80F1A">
        <w:tc>
          <w:tcPr>
            <w:tcW w:w="9180" w:type="dxa"/>
            <w:shd w:val="clear" w:color="auto" w:fill="auto"/>
          </w:tcPr>
          <w:p w14:paraId="64E6B97C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Импорт и экспорт каменной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0266C742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3EFFE7C" w14:textId="77777777" w:rsidTr="00A80F1A">
        <w:tc>
          <w:tcPr>
            <w:tcW w:w="9180" w:type="dxa"/>
            <w:shd w:val="clear" w:color="auto" w:fill="auto"/>
          </w:tcPr>
          <w:p w14:paraId="069A0D81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Оценка емкости и динамики рынка каменной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5F04BDBE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D37C603" w14:textId="77777777" w:rsidTr="00A80F1A">
        <w:tc>
          <w:tcPr>
            <w:tcW w:w="9180" w:type="dxa"/>
            <w:shd w:val="clear" w:color="auto" w:fill="auto"/>
          </w:tcPr>
          <w:p w14:paraId="3902BA6E" w14:textId="77777777" w:rsidR="00AF484F" w:rsidRPr="00A80F1A" w:rsidRDefault="00422493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Кварцевая</w:t>
            </w:r>
            <w:r w:rsidR="00AF484F" w:rsidRPr="00A80F1A">
              <w:rPr>
                <w:bCs/>
                <w:sz w:val="22"/>
                <w:szCs w:val="22"/>
              </w:rPr>
              <w:t xml:space="preserve"> вата</w:t>
            </w:r>
          </w:p>
        </w:tc>
        <w:tc>
          <w:tcPr>
            <w:tcW w:w="391" w:type="dxa"/>
            <w:shd w:val="clear" w:color="auto" w:fill="auto"/>
          </w:tcPr>
          <w:p w14:paraId="38B6F091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48D763C" w14:textId="77777777" w:rsidTr="00A80F1A">
        <w:tc>
          <w:tcPr>
            <w:tcW w:w="9180" w:type="dxa"/>
            <w:shd w:val="clear" w:color="auto" w:fill="auto"/>
          </w:tcPr>
          <w:p w14:paraId="3FB44B0A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</w:t>
            </w:r>
          </w:p>
        </w:tc>
        <w:tc>
          <w:tcPr>
            <w:tcW w:w="391" w:type="dxa"/>
            <w:shd w:val="clear" w:color="auto" w:fill="auto"/>
          </w:tcPr>
          <w:p w14:paraId="02AF925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F95F485" w14:textId="77777777" w:rsidTr="00A80F1A">
        <w:tc>
          <w:tcPr>
            <w:tcW w:w="9180" w:type="dxa"/>
            <w:shd w:val="clear" w:color="auto" w:fill="auto"/>
          </w:tcPr>
          <w:p w14:paraId="61FDADD8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Внутреннее производство </w:t>
            </w:r>
            <w:r w:rsidR="00422493" w:rsidRPr="00A80F1A">
              <w:rPr>
                <w:bCs/>
                <w:sz w:val="22"/>
                <w:szCs w:val="22"/>
              </w:rPr>
              <w:t>кварцевой</w:t>
            </w:r>
            <w:r w:rsidRPr="00A80F1A">
              <w:rPr>
                <w:bCs/>
                <w:sz w:val="22"/>
                <w:szCs w:val="22"/>
              </w:rPr>
              <w:t xml:space="preserve">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5C032457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7C4C8CA" w14:textId="77777777" w:rsidTr="00A80F1A">
        <w:tc>
          <w:tcPr>
            <w:tcW w:w="9180" w:type="dxa"/>
            <w:shd w:val="clear" w:color="auto" w:fill="auto"/>
          </w:tcPr>
          <w:p w14:paraId="36D28721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Импорт и экспорт </w:t>
            </w:r>
            <w:r w:rsidR="00422493" w:rsidRPr="00A80F1A">
              <w:rPr>
                <w:bCs/>
                <w:sz w:val="22"/>
                <w:szCs w:val="22"/>
              </w:rPr>
              <w:t>кварцевой</w:t>
            </w:r>
            <w:r w:rsidRPr="00A80F1A">
              <w:rPr>
                <w:bCs/>
                <w:sz w:val="22"/>
                <w:szCs w:val="22"/>
              </w:rPr>
              <w:t xml:space="preserve">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4596DDB8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73663BA" w14:textId="77777777" w:rsidTr="00A80F1A">
        <w:tc>
          <w:tcPr>
            <w:tcW w:w="9180" w:type="dxa"/>
            <w:shd w:val="clear" w:color="auto" w:fill="auto"/>
          </w:tcPr>
          <w:p w14:paraId="6357CB44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Оценка емкости и динамики рынка </w:t>
            </w:r>
            <w:r w:rsidR="00422493" w:rsidRPr="00A80F1A">
              <w:rPr>
                <w:bCs/>
                <w:sz w:val="22"/>
                <w:szCs w:val="22"/>
              </w:rPr>
              <w:t>кварцевой</w:t>
            </w:r>
            <w:r w:rsidRPr="00A80F1A">
              <w:rPr>
                <w:bCs/>
                <w:sz w:val="22"/>
                <w:szCs w:val="22"/>
              </w:rPr>
              <w:t xml:space="preserve"> ваты в Узбекистане</w:t>
            </w:r>
          </w:p>
        </w:tc>
        <w:tc>
          <w:tcPr>
            <w:tcW w:w="391" w:type="dxa"/>
            <w:shd w:val="clear" w:color="auto" w:fill="auto"/>
          </w:tcPr>
          <w:p w14:paraId="3A1DE06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33D5DCB" w14:textId="77777777" w:rsidTr="00A80F1A">
        <w:tc>
          <w:tcPr>
            <w:tcW w:w="9180" w:type="dxa"/>
            <w:shd w:val="clear" w:color="auto" w:fill="auto"/>
          </w:tcPr>
          <w:p w14:paraId="6C9C92A9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Вспененный полистирол (ВПП)</w:t>
            </w:r>
          </w:p>
        </w:tc>
        <w:tc>
          <w:tcPr>
            <w:tcW w:w="391" w:type="dxa"/>
            <w:shd w:val="clear" w:color="auto" w:fill="auto"/>
          </w:tcPr>
          <w:p w14:paraId="4DB35129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90CF08F" w14:textId="77777777" w:rsidTr="00A80F1A">
        <w:tc>
          <w:tcPr>
            <w:tcW w:w="9180" w:type="dxa"/>
            <w:shd w:val="clear" w:color="auto" w:fill="auto"/>
          </w:tcPr>
          <w:p w14:paraId="14443507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17B2FFD3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FF3B0E1" w14:textId="77777777" w:rsidTr="00A80F1A">
        <w:tc>
          <w:tcPr>
            <w:tcW w:w="9180" w:type="dxa"/>
            <w:shd w:val="clear" w:color="auto" w:fill="auto"/>
          </w:tcPr>
          <w:p w14:paraId="10756C8D" w14:textId="77777777" w:rsidR="00AF484F" w:rsidRPr="00A80F1A" w:rsidRDefault="008E3721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Экструзионный</w:t>
            </w:r>
            <w:r w:rsidR="00AF484F" w:rsidRPr="00A80F1A">
              <w:rPr>
                <w:bCs/>
                <w:sz w:val="22"/>
                <w:szCs w:val="22"/>
              </w:rPr>
              <w:t xml:space="preserve"> пенополистирол (ЭПП)</w:t>
            </w:r>
          </w:p>
        </w:tc>
        <w:tc>
          <w:tcPr>
            <w:tcW w:w="391" w:type="dxa"/>
            <w:shd w:val="clear" w:color="auto" w:fill="auto"/>
          </w:tcPr>
          <w:p w14:paraId="03D2257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774FF0C" w14:textId="77777777" w:rsidTr="00A80F1A">
        <w:tc>
          <w:tcPr>
            <w:tcW w:w="9180" w:type="dxa"/>
            <w:shd w:val="clear" w:color="auto" w:fill="auto"/>
          </w:tcPr>
          <w:p w14:paraId="32D56422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3F6F2F43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9C8E4CA" w14:textId="77777777" w:rsidTr="00A80F1A">
        <w:tc>
          <w:tcPr>
            <w:tcW w:w="9180" w:type="dxa"/>
            <w:shd w:val="clear" w:color="auto" w:fill="auto"/>
          </w:tcPr>
          <w:p w14:paraId="4E6943CE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Средние розничные цены на теплоизоляцию в Узбекистане</w:t>
            </w:r>
          </w:p>
        </w:tc>
        <w:tc>
          <w:tcPr>
            <w:tcW w:w="391" w:type="dxa"/>
            <w:shd w:val="clear" w:color="auto" w:fill="auto"/>
          </w:tcPr>
          <w:p w14:paraId="375B0483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1D7D5C08" w14:textId="77777777" w:rsidTr="00A80F1A">
        <w:tc>
          <w:tcPr>
            <w:tcW w:w="9180" w:type="dxa"/>
            <w:shd w:val="clear" w:color="auto" w:fill="auto"/>
          </w:tcPr>
          <w:p w14:paraId="6AFDF2FF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Совокупные объемы потребления ТИМ в Узбекистане</w:t>
            </w:r>
          </w:p>
        </w:tc>
        <w:tc>
          <w:tcPr>
            <w:tcW w:w="391" w:type="dxa"/>
            <w:shd w:val="clear" w:color="auto" w:fill="auto"/>
          </w:tcPr>
          <w:p w14:paraId="2B6003C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CEB8455" w14:textId="77777777" w:rsidTr="00A80F1A">
        <w:tc>
          <w:tcPr>
            <w:tcW w:w="9180" w:type="dxa"/>
            <w:shd w:val="clear" w:color="auto" w:fill="auto"/>
          </w:tcPr>
          <w:p w14:paraId="6D4072F9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Кратка характеристика экономики и строительства Узбекистана</w:t>
            </w:r>
          </w:p>
        </w:tc>
        <w:tc>
          <w:tcPr>
            <w:tcW w:w="391" w:type="dxa"/>
            <w:shd w:val="clear" w:color="auto" w:fill="auto"/>
          </w:tcPr>
          <w:p w14:paraId="5C87B304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814323D" w14:textId="77777777" w:rsidTr="00A80F1A">
        <w:tc>
          <w:tcPr>
            <w:tcW w:w="9180" w:type="dxa"/>
            <w:shd w:val="clear" w:color="auto" w:fill="auto"/>
          </w:tcPr>
          <w:p w14:paraId="52408F96" w14:textId="77777777" w:rsidR="00AF484F" w:rsidRPr="00A80F1A" w:rsidRDefault="00AF484F" w:rsidP="00AF484F">
            <w:pPr>
              <w:numPr>
                <w:ilvl w:val="0"/>
                <w:numId w:val="36"/>
              </w:numPr>
              <w:jc w:val="both"/>
              <w:rPr>
                <w:b/>
                <w:sz w:val="22"/>
                <w:szCs w:val="22"/>
              </w:rPr>
            </w:pPr>
            <w:r w:rsidRPr="00A80F1A">
              <w:rPr>
                <w:b/>
                <w:sz w:val="22"/>
                <w:szCs w:val="22"/>
              </w:rPr>
              <w:t>РЫНОК ТЕПЛОИЗОЛЯЦИОННЫХ МАТЕРИАЛОВ КЫРГЫЗСТАНА</w:t>
            </w:r>
          </w:p>
        </w:tc>
        <w:tc>
          <w:tcPr>
            <w:tcW w:w="391" w:type="dxa"/>
            <w:shd w:val="clear" w:color="auto" w:fill="auto"/>
          </w:tcPr>
          <w:p w14:paraId="11D15E1D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C027E44" w14:textId="77777777" w:rsidTr="00A80F1A">
        <w:tc>
          <w:tcPr>
            <w:tcW w:w="9180" w:type="dxa"/>
            <w:shd w:val="clear" w:color="auto" w:fill="auto"/>
          </w:tcPr>
          <w:p w14:paraId="29D80E60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Каменная вата</w:t>
            </w:r>
          </w:p>
        </w:tc>
        <w:tc>
          <w:tcPr>
            <w:tcW w:w="391" w:type="dxa"/>
            <w:shd w:val="clear" w:color="auto" w:fill="auto"/>
          </w:tcPr>
          <w:p w14:paraId="60AC45E6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F3B9B00" w14:textId="77777777" w:rsidTr="00A80F1A">
        <w:tc>
          <w:tcPr>
            <w:tcW w:w="9180" w:type="dxa"/>
            <w:shd w:val="clear" w:color="auto" w:fill="auto"/>
          </w:tcPr>
          <w:p w14:paraId="16B2DE42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67053E80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7CA0ED90" w14:textId="77777777" w:rsidTr="00A80F1A">
        <w:tc>
          <w:tcPr>
            <w:tcW w:w="9180" w:type="dxa"/>
            <w:shd w:val="clear" w:color="auto" w:fill="auto"/>
          </w:tcPr>
          <w:p w14:paraId="3CB63B6C" w14:textId="77777777" w:rsidR="00AF484F" w:rsidRPr="00A80F1A" w:rsidRDefault="00422493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Кварцевая</w:t>
            </w:r>
            <w:r w:rsidR="00AF484F" w:rsidRPr="00A80F1A">
              <w:rPr>
                <w:bCs/>
                <w:sz w:val="22"/>
                <w:szCs w:val="22"/>
              </w:rPr>
              <w:t xml:space="preserve"> вата</w:t>
            </w:r>
          </w:p>
        </w:tc>
        <w:tc>
          <w:tcPr>
            <w:tcW w:w="391" w:type="dxa"/>
            <w:shd w:val="clear" w:color="auto" w:fill="auto"/>
          </w:tcPr>
          <w:p w14:paraId="361271B5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43078D8" w14:textId="77777777" w:rsidTr="00A80F1A">
        <w:tc>
          <w:tcPr>
            <w:tcW w:w="9180" w:type="dxa"/>
            <w:shd w:val="clear" w:color="auto" w:fill="auto"/>
          </w:tcPr>
          <w:p w14:paraId="44C6B216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15AACABD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4CD7981" w14:textId="77777777" w:rsidTr="00A80F1A">
        <w:tc>
          <w:tcPr>
            <w:tcW w:w="9180" w:type="dxa"/>
            <w:shd w:val="clear" w:color="auto" w:fill="auto"/>
          </w:tcPr>
          <w:p w14:paraId="6298DB8C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Вспененный полистирол (ВПП)</w:t>
            </w:r>
          </w:p>
        </w:tc>
        <w:tc>
          <w:tcPr>
            <w:tcW w:w="391" w:type="dxa"/>
            <w:shd w:val="clear" w:color="auto" w:fill="auto"/>
          </w:tcPr>
          <w:p w14:paraId="1D2B64FA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6E6C062E" w14:textId="77777777" w:rsidTr="00A80F1A">
        <w:tc>
          <w:tcPr>
            <w:tcW w:w="9180" w:type="dxa"/>
            <w:shd w:val="clear" w:color="auto" w:fill="auto"/>
          </w:tcPr>
          <w:p w14:paraId="79BB038E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1684598C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261A63FD" w14:textId="77777777" w:rsidTr="00A80F1A">
        <w:tc>
          <w:tcPr>
            <w:tcW w:w="9180" w:type="dxa"/>
            <w:shd w:val="clear" w:color="auto" w:fill="auto"/>
          </w:tcPr>
          <w:p w14:paraId="41360700" w14:textId="77777777" w:rsidR="00AF484F" w:rsidRPr="00A80F1A" w:rsidRDefault="008E3721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 xml:space="preserve">Экструзионный </w:t>
            </w:r>
            <w:r w:rsidR="00AF484F" w:rsidRPr="00A80F1A">
              <w:rPr>
                <w:bCs/>
                <w:sz w:val="22"/>
                <w:szCs w:val="22"/>
              </w:rPr>
              <w:t>пенополистирол (ЭПП)</w:t>
            </w:r>
          </w:p>
        </w:tc>
        <w:tc>
          <w:tcPr>
            <w:tcW w:w="391" w:type="dxa"/>
            <w:shd w:val="clear" w:color="auto" w:fill="auto"/>
          </w:tcPr>
          <w:p w14:paraId="50B7613E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FD7C184" w14:textId="77777777" w:rsidTr="00A80F1A">
        <w:tc>
          <w:tcPr>
            <w:tcW w:w="9180" w:type="dxa"/>
            <w:shd w:val="clear" w:color="auto" w:fill="auto"/>
          </w:tcPr>
          <w:p w14:paraId="5D7A99EE" w14:textId="77777777" w:rsidR="00AF484F" w:rsidRPr="00A80F1A" w:rsidRDefault="00AF484F" w:rsidP="00AF484F">
            <w:pPr>
              <w:numPr>
                <w:ilvl w:val="2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Ассортимент продукции. Емкость и динамика рынка</w:t>
            </w:r>
          </w:p>
        </w:tc>
        <w:tc>
          <w:tcPr>
            <w:tcW w:w="391" w:type="dxa"/>
            <w:shd w:val="clear" w:color="auto" w:fill="auto"/>
          </w:tcPr>
          <w:p w14:paraId="43702211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58A95FBB" w14:textId="77777777" w:rsidTr="00A80F1A">
        <w:tc>
          <w:tcPr>
            <w:tcW w:w="9180" w:type="dxa"/>
            <w:shd w:val="clear" w:color="auto" w:fill="auto"/>
          </w:tcPr>
          <w:p w14:paraId="5327A88A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Средние розничные цены на теплоизоляцию в Кыргызстане</w:t>
            </w:r>
          </w:p>
        </w:tc>
        <w:tc>
          <w:tcPr>
            <w:tcW w:w="391" w:type="dxa"/>
            <w:shd w:val="clear" w:color="auto" w:fill="auto"/>
          </w:tcPr>
          <w:p w14:paraId="337989D4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439B0BE0" w14:textId="77777777" w:rsidTr="00A80F1A">
        <w:tc>
          <w:tcPr>
            <w:tcW w:w="9180" w:type="dxa"/>
            <w:shd w:val="clear" w:color="auto" w:fill="auto"/>
          </w:tcPr>
          <w:p w14:paraId="74CA8157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Совокупные объемы потребления ТИ</w:t>
            </w:r>
            <w:r w:rsidR="003806D3" w:rsidRPr="00A80F1A">
              <w:rPr>
                <w:bCs/>
                <w:sz w:val="22"/>
                <w:szCs w:val="22"/>
              </w:rPr>
              <w:t>М</w:t>
            </w:r>
            <w:r w:rsidRPr="00A80F1A">
              <w:rPr>
                <w:bCs/>
                <w:sz w:val="22"/>
                <w:szCs w:val="22"/>
              </w:rPr>
              <w:t xml:space="preserve"> в Кыргызстане</w:t>
            </w:r>
          </w:p>
        </w:tc>
        <w:tc>
          <w:tcPr>
            <w:tcW w:w="391" w:type="dxa"/>
            <w:shd w:val="clear" w:color="auto" w:fill="auto"/>
          </w:tcPr>
          <w:p w14:paraId="17D0E2D7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6F6A108A" w14:textId="77777777" w:rsidTr="00A80F1A">
        <w:tc>
          <w:tcPr>
            <w:tcW w:w="9180" w:type="dxa"/>
            <w:shd w:val="clear" w:color="auto" w:fill="auto"/>
          </w:tcPr>
          <w:p w14:paraId="2E236BF0" w14:textId="77777777" w:rsidR="00AF484F" w:rsidRPr="00A80F1A" w:rsidRDefault="00AF484F" w:rsidP="00AF484F">
            <w:pPr>
              <w:numPr>
                <w:ilvl w:val="1"/>
                <w:numId w:val="36"/>
              </w:numPr>
              <w:jc w:val="both"/>
              <w:rPr>
                <w:bCs/>
                <w:sz w:val="22"/>
                <w:szCs w:val="22"/>
              </w:rPr>
            </w:pPr>
            <w:r w:rsidRPr="00A80F1A">
              <w:rPr>
                <w:bCs/>
                <w:sz w:val="22"/>
                <w:szCs w:val="22"/>
              </w:rPr>
              <w:t>Краткая характеристика экономики и строительства Кыргызстана</w:t>
            </w:r>
          </w:p>
        </w:tc>
        <w:tc>
          <w:tcPr>
            <w:tcW w:w="391" w:type="dxa"/>
            <w:shd w:val="clear" w:color="auto" w:fill="auto"/>
          </w:tcPr>
          <w:p w14:paraId="1FF0AEAE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80F1A" w:rsidRPr="00A80F1A" w14:paraId="3FBA90A4" w14:textId="77777777" w:rsidTr="00A80F1A">
        <w:tc>
          <w:tcPr>
            <w:tcW w:w="9180" w:type="dxa"/>
            <w:shd w:val="clear" w:color="auto" w:fill="auto"/>
          </w:tcPr>
          <w:p w14:paraId="53097B56" w14:textId="77777777" w:rsidR="00AF484F" w:rsidRPr="00A80F1A" w:rsidRDefault="00AF484F" w:rsidP="00AF484F">
            <w:pPr>
              <w:numPr>
                <w:ilvl w:val="0"/>
                <w:numId w:val="36"/>
              </w:numPr>
              <w:jc w:val="both"/>
              <w:rPr>
                <w:b/>
                <w:sz w:val="22"/>
                <w:szCs w:val="22"/>
              </w:rPr>
            </w:pPr>
            <w:r w:rsidRPr="00A80F1A">
              <w:rPr>
                <w:b/>
                <w:sz w:val="22"/>
                <w:szCs w:val="22"/>
              </w:rPr>
              <w:t>СРАВНЕНИЕ ПОТРЕБЛЕНИЯ ТИП ПО ИССЛЕДУЕМЫМ СТРАНАМ</w:t>
            </w:r>
          </w:p>
        </w:tc>
        <w:tc>
          <w:tcPr>
            <w:tcW w:w="391" w:type="dxa"/>
            <w:shd w:val="clear" w:color="auto" w:fill="auto"/>
          </w:tcPr>
          <w:p w14:paraId="2DCD802A" w14:textId="77777777" w:rsidR="00AF484F" w:rsidRPr="00A80F1A" w:rsidRDefault="00AF484F" w:rsidP="006F307F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0"/>
    </w:tbl>
    <w:p w14:paraId="734BC50F" w14:textId="77777777" w:rsidR="002A045F" w:rsidRPr="00A80F1A" w:rsidRDefault="00A80F1A" w:rsidP="004071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CD3B65A" w14:textId="77777777" w:rsidR="00AF484F" w:rsidRPr="006B38F4" w:rsidRDefault="00AF484F" w:rsidP="006B38F4">
      <w:pPr>
        <w:spacing w:before="120"/>
        <w:jc w:val="both"/>
        <w:rPr>
          <w:b/>
          <w:bCs/>
          <w:sz w:val="22"/>
          <w:szCs w:val="22"/>
        </w:rPr>
      </w:pPr>
      <w:bookmarkStart w:id="1" w:name="_Toc77025926"/>
      <w:bookmarkStart w:id="2" w:name="_Toc87217959"/>
      <w:bookmarkStart w:id="3" w:name="_Toc179538652"/>
      <w:r w:rsidRPr="006B38F4">
        <w:rPr>
          <w:b/>
          <w:bCs/>
          <w:sz w:val="22"/>
          <w:szCs w:val="22"/>
        </w:rPr>
        <w:t>ВВОДНЫЕ ЗАМЕЧАНИЯ</w:t>
      </w:r>
      <w:bookmarkEnd w:id="2"/>
      <w:bookmarkEnd w:id="3"/>
    </w:p>
    <w:p w14:paraId="210775BC" w14:textId="77777777" w:rsidR="006B38F4" w:rsidRPr="006B38F4" w:rsidRDefault="006B38F4" w:rsidP="006B38F4">
      <w:pPr>
        <w:spacing w:before="120"/>
        <w:jc w:val="both"/>
        <w:rPr>
          <w:sz w:val="22"/>
          <w:szCs w:val="22"/>
        </w:rPr>
      </w:pPr>
      <w:r w:rsidRPr="006B38F4">
        <w:rPr>
          <w:sz w:val="22"/>
          <w:szCs w:val="22"/>
        </w:rPr>
        <w:t xml:space="preserve">Обзор рынка теплоизоляционных материалов Республики Казахстан, Республики Узбекистан и Киргизской Республики выполнен в декабре 2025 года сотрудниками компании «Строительная информация». </w:t>
      </w:r>
    </w:p>
    <w:p w14:paraId="363C7B60" w14:textId="77777777" w:rsidR="006B38F4" w:rsidRPr="006B38F4" w:rsidRDefault="006B38F4" w:rsidP="006B38F4">
      <w:pPr>
        <w:spacing w:before="120"/>
        <w:jc w:val="both"/>
        <w:rPr>
          <w:b/>
          <w:sz w:val="22"/>
          <w:szCs w:val="22"/>
        </w:rPr>
      </w:pPr>
      <w:r w:rsidRPr="006B38F4">
        <w:rPr>
          <w:b/>
          <w:sz w:val="22"/>
          <w:szCs w:val="22"/>
        </w:rPr>
        <w:t>Обзор содержит следующую информацию:</w:t>
      </w:r>
    </w:p>
    <w:p w14:paraId="4955CFB1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Перечень производителей теплоизоляционных материалов (ТИМ) Республик Казахстан, Узбекистан, Кыргызстан: ассо</w:t>
      </w:r>
      <w:r w:rsidRPr="006B38F4">
        <w:rPr>
          <w:sz w:val="22"/>
          <w:szCs w:val="22"/>
        </w:rPr>
        <w:t>р</w:t>
      </w:r>
      <w:r w:rsidRPr="006B38F4">
        <w:rPr>
          <w:sz w:val="22"/>
          <w:szCs w:val="22"/>
        </w:rPr>
        <w:t>тимент продукции, планы по развитию прои</w:t>
      </w:r>
      <w:r w:rsidRPr="006B38F4">
        <w:rPr>
          <w:sz w:val="22"/>
          <w:szCs w:val="22"/>
        </w:rPr>
        <w:t>з</w:t>
      </w:r>
      <w:r w:rsidRPr="006B38F4">
        <w:rPr>
          <w:sz w:val="22"/>
          <w:szCs w:val="22"/>
        </w:rPr>
        <w:t>водства.</w:t>
      </w:r>
    </w:p>
    <w:p w14:paraId="7C0D8D84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Оценки объемов производства ТИМ в 2021–2025</w:t>
      </w:r>
      <w:r w:rsidRPr="006B38F4">
        <w:rPr>
          <w:rStyle w:val="ac"/>
          <w:sz w:val="22"/>
          <w:szCs w:val="22"/>
        </w:rPr>
        <w:footnoteReference w:id="1"/>
      </w:r>
      <w:r w:rsidRPr="006B38F4">
        <w:rPr>
          <w:sz w:val="22"/>
          <w:szCs w:val="22"/>
        </w:rPr>
        <w:t xml:space="preserve"> гг., прогноз на 2026-2027 годы;</w:t>
      </w:r>
    </w:p>
    <w:p w14:paraId="2EFB0773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Импорт и экспорт ТИМ в 2021–2025 гг., прогноз на 2026-2027 гг., структура импорта;</w:t>
      </w:r>
    </w:p>
    <w:p w14:paraId="6F59A269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Оценки емкости рынка ТИМ в 2021–2025 гг., прогноз на 2026-2027 годы;</w:t>
      </w:r>
    </w:p>
    <w:p w14:paraId="5CB89BF7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Стоимостная оценка рынка ТИМ на момент проведения исследования;</w:t>
      </w:r>
    </w:p>
    <w:p w14:paraId="31443C75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Краткий анализ ситуации в строительстве и экономике изученных стран;</w:t>
      </w:r>
    </w:p>
    <w:p w14:paraId="21D0134C" w14:textId="77777777" w:rsidR="006B38F4" w:rsidRPr="006B38F4" w:rsidRDefault="006B38F4" w:rsidP="006B38F4">
      <w:pPr>
        <w:numPr>
          <w:ilvl w:val="0"/>
          <w:numId w:val="20"/>
        </w:numPr>
        <w:spacing w:before="120"/>
        <w:ind w:left="714" w:hanging="357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Сравнительный анализ потребления ТИМ в странах проведения исследования.</w:t>
      </w:r>
    </w:p>
    <w:p w14:paraId="46810654" w14:textId="77777777" w:rsidR="006B38F4" w:rsidRPr="006B38F4" w:rsidRDefault="006B38F4" w:rsidP="006B38F4">
      <w:pPr>
        <w:spacing w:before="120"/>
        <w:jc w:val="both"/>
        <w:rPr>
          <w:b/>
          <w:sz w:val="22"/>
          <w:szCs w:val="22"/>
        </w:rPr>
      </w:pPr>
      <w:r w:rsidRPr="006B38F4">
        <w:rPr>
          <w:b/>
          <w:sz w:val="22"/>
          <w:szCs w:val="22"/>
        </w:rPr>
        <w:t>Методы сбора информации.</w:t>
      </w:r>
    </w:p>
    <w:p w14:paraId="5EDC9570" w14:textId="77777777" w:rsidR="006B38F4" w:rsidRPr="006B38F4" w:rsidRDefault="006B38F4" w:rsidP="006B38F4">
      <w:pPr>
        <w:spacing w:before="120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Сведения об объемах, структуре производства были получены, главным образом, напрямую от компаний-производителей в ходе телефонных интервью с руководителями (в</w:t>
      </w:r>
      <w:r w:rsidRPr="006B38F4">
        <w:rPr>
          <w:sz w:val="22"/>
          <w:szCs w:val="22"/>
        </w:rPr>
        <w:t>е</w:t>
      </w:r>
      <w:r w:rsidRPr="006B38F4">
        <w:rPr>
          <w:sz w:val="22"/>
          <w:szCs w:val="22"/>
        </w:rPr>
        <w:t>дущими сотрудниками) предприятий. При недостаточности прямых данных для оценки объемов и стру</w:t>
      </w:r>
      <w:r w:rsidRPr="006B38F4">
        <w:rPr>
          <w:sz w:val="22"/>
          <w:szCs w:val="22"/>
        </w:rPr>
        <w:t>к</w:t>
      </w:r>
      <w:r w:rsidRPr="006B38F4">
        <w:rPr>
          <w:sz w:val="22"/>
          <w:szCs w:val="22"/>
        </w:rPr>
        <w:t>туры выпуска крупнейших производителей использованы косвенные сведения — экспертные мнения конкурентов, д</w:t>
      </w:r>
      <w:r w:rsidRPr="006B38F4">
        <w:rPr>
          <w:sz w:val="22"/>
          <w:szCs w:val="22"/>
        </w:rPr>
        <w:t>и</w:t>
      </w:r>
      <w:r w:rsidRPr="006B38F4">
        <w:rPr>
          <w:sz w:val="22"/>
          <w:szCs w:val="22"/>
        </w:rPr>
        <w:t>леров, поставщиков сырья.</w:t>
      </w:r>
    </w:p>
    <w:p w14:paraId="4F5DCA1F" w14:textId="77777777" w:rsidR="006B38F4" w:rsidRPr="006B38F4" w:rsidRDefault="006B38F4" w:rsidP="006B38F4">
      <w:pPr>
        <w:spacing w:before="120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Данные об импорте получены на основе интервью с компаниями — импортерами и при помощи анализа там</w:t>
      </w:r>
      <w:r w:rsidRPr="006B38F4">
        <w:rPr>
          <w:sz w:val="22"/>
          <w:szCs w:val="22"/>
        </w:rPr>
        <w:t>о</w:t>
      </w:r>
      <w:r w:rsidRPr="006B38F4">
        <w:rPr>
          <w:sz w:val="22"/>
          <w:szCs w:val="22"/>
        </w:rPr>
        <w:t>женной статистики.</w:t>
      </w:r>
    </w:p>
    <w:p w14:paraId="5C1FD855" w14:textId="77777777" w:rsidR="006B38F4" w:rsidRPr="006B38F4" w:rsidRDefault="006B38F4" w:rsidP="006B38F4">
      <w:pPr>
        <w:spacing w:before="120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В качестве дополнительного источника информации использованы данные государс</w:t>
      </w:r>
      <w:r w:rsidRPr="006B38F4">
        <w:rPr>
          <w:sz w:val="22"/>
          <w:szCs w:val="22"/>
        </w:rPr>
        <w:t>т</w:t>
      </w:r>
      <w:r w:rsidRPr="006B38F4">
        <w:rPr>
          <w:sz w:val="22"/>
          <w:szCs w:val="22"/>
        </w:rPr>
        <w:t>венной статистики.</w:t>
      </w:r>
    </w:p>
    <w:p w14:paraId="4CBB233F" w14:textId="77777777" w:rsidR="006B38F4" w:rsidRPr="006B38F4" w:rsidRDefault="006B38F4" w:rsidP="006B38F4">
      <w:pPr>
        <w:spacing w:before="120"/>
        <w:jc w:val="both"/>
        <w:rPr>
          <w:sz w:val="22"/>
          <w:szCs w:val="22"/>
        </w:rPr>
      </w:pPr>
      <w:r w:rsidRPr="006B38F4">
        <w:rPr>
          <w:sz w:val="22"/>
          <w:szCs w:val="22"/>
        </w:rPr>
        <w:t>Цены на ТИМ были собраны в ряде крупных торговых организаций и у производителей ТИМ.</w:t>
      </w:r>
    </w:p>
    <w:p w14:paraId="42441715" w14:textId="77777777" w:rsidR="004A6BBE" w:rsidRPr="006B38F4" w:rsidRDefault="004A6BBE" w:rsidP="00407142">
      <w:pPr>
        <w:jc w:val="both"/>
        <w:rPr>
          <w:sz w:val="22"/>
          <w:szCs w:val="22"/>
        </w:rPr>
      </w:pPr>
    </w:p>
    <w:p w14:paraId="49364962" w14:textId="77777777" w:rsidR="002A045F" w:rsidRPr="006B38F4" w:rsidRDefault="002A045F" w:rsidP="00407142">
      <w:pPr>
        <w:jc w:val="both"/>
        <w:rPr>
          <w:sz w:val="22"/>
          <w:szCs w:val="22"/>
        </w:rPr>
      </w:pPr>
      <w:r w:rsidRPr="006B38F4">
        <w:rPr>
          <w:b/>
          <w:sz w:val="22"/>
          <w:szCs w:val="22"/>
          <w:u w:val="single"/>
        </w:rPr>
        <w:t>Период выполнения обзора:</w:t>
      </w:r>
      <w:r w:rsidRPr="006B38F4">
        <w:rPr>
          <w:sz w:val="22"/>
          <w:szCs w:val="22"/>
        </w:rPr>
        <w:t xml:space="preserve"> </w:t>
      </w:r>
      <w:r w:rsidR="006B38F4" w:rsidRPr="006B38F4">
        <w:rPr>
          <w:sz w:val="22"/>
          <w:szCs w:val="22"/>
        </w:rPr>
        <w:t>декабрь</w:t>
      </w:r>
      <w:r w:rsidR="00AF484F" w:rsidRPr="006B38F4">
        <w:rPr>
          <w:sz w:val="22"/>
          <w:szCs w:val="22"/>
        </w:rPr>
        <w:t xml:space="preserve"> 202</w:t>
      </w:r>
      <w:r w:rsidR="00D0694F">
        <w:rPr>
          <w:sz w:val="22"/>
          <w:szCs w:val="22"/>
        </w:rPr>
        <w:t>5</w:t>
      </w:r>
      <w:r w:rsidR="00AF484F" w:rsidRPr="006B38F4">
        <w:rPr>
          <w:sz w:val="22"/>
          <w:szCs w:val="22"/>
        </w:rPr>
        <w:t xml:space="preserve"> года.</w:t>
      </w:r>
    </w:p>
    <w:p w14:paraId="42AA1CC1" w14:textId="77777777" w:rsidR="002A045F" w:rsidRPr="006B38F4" w:rsidRDefault="002A045F" w:rsidP="00407142">
      <w:pPr>
        <w:jc w:val="both"/>
        <w:rPr>
          <w:b/>
          <w:sz w:val="22"/>
          <w:szCs w:val="22"/>
          <w:u w:val="single"/>
        </w:rPr>
      </w:pPr>
    </w:p>
    <w:p w14:paraId="131DDE06" w14:textId="77777777" w:rsidR="00A24A2B" w:rsidRDefault="00A24A2B" w:rsidP="00A24A2B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Стоимость обзора: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145 000</w:t>
      </w:r>
      <w:r>
        <w:rPr>
          <w:sz w:val="22"/>
          <w:szCs w:val="22"/>
        </w:rPr>
        <w:t xml:space="preserve"> рублей, НДС не облагается (УСН). Данная стоимость действительна при оплате до 31/12/2025 г. </w:t>
      </w:r>
    </w:p>
    <w:p w14:paraId="7BDB51B6" w14:textId="77777777" w:rsidR="00A24A2B" w:rsidRDefault="00A24A2B" w:rsidP="00A24A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01 января 2026 года стоимость исследования </w:t>
      </w:r>
      <w:r>
        <w:rPr>
          <w:b/>
          <w:bCs/>
          <w:sz w:val="22"/>
          <w:szCs w:val="22"/>
        </w:rPr>
        <w:t>167000</w:t>
      </w:r>
      <w:r>
        <w:rPr>
          <w:sz w:val="22"/>
          <w:szCs w:val="22"/>
        </w:rPr>
        <w:t xml:space="preserve"> рублей без НДС. При возникновении у нашей компании обязанности по уплате НДС с 01/01/2026, указанная стоимость будет увеличена на ставку НДС (в нашем случае 5%).</w:t>
      </w:r>
    </w:p>
    <w:p w14:paraId="27DAA28A" w14:textId="77777777" w:rsidR="00A24A2B" w:rsidRDefault="00A24A2B" w:rsidP="00A24A2B">
      <w:pPr>
        <w:jc w:val="both"/>
        <w:rPr>
          <w:sz w:val="22"/>
          <w:szCs w:val="22"/>
        </w:rPr>
      </w:pPr>
      <w:r>
        <w:rPr>
          <w:sz w:val="22"/>
          <w:szCs w:val="22"/>
        </w:rPr>
        <w:t>При одновременном приобретении с Обзором рынка ТИМ России (2025) – специальные условия.</w:t>
      </w:r>
    </w:p>
    <w:p w14:paraId="099A3F82" w14:textId="77777777" w:rsidR="00AF484F" w:rsidRPr="006B38F4" w:rsidRDefault="00AF484F" w:rsidP="00407142">
      <w:pPr>
        <w:jc w:val="both"/>
        <w:rPr>
          <w:sz w:val="22"/>
          <w:szCs w:val="22"/>
        </w:rPr>
      </w:pPr>
    </w:p>
    <w:p w14:paraId="7D831A9E" w14:textId="77777777" w:rsidR="00407142" w:rsidRPr="006B38F4" w:rsidRDefault="00407142" w:rsidP="00407142">
      <w:pPr>
        <w:jc w:val="both"/>
        <w:rPr>
          <w:b/>
          <w:sz w:val="22"/>
          <w:szCs w:val="22"/>
          <w:u w:val="single"/>
        </w:rPr>
      </w:pPr>
      <w:r w:rsidRPr="006B38F4">
        <w:rPr>
          <w:b/>
          <w:sz w:val="22"/>
          <w:szCs w:val="22"/>
          <w:u w:val="single"/>
        </w:rPr>
        <w:t>Контактное лицо:</w:t>
      </w:r>
    </w:p>
    <w:p w14:paraId="29A108AD" w14:textId="77777777" w:rsidR="00407142" w:rsidRPr="006B38F4" w:rsidRDefault="00407142" w:rsidP="0040714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>Наталья Скороходова</w:t>
      </w:r>
    </w:p>
    <w:p w14:paraId="21D69045" w14:textId="77777777" w:rsidR="002A045F" w:rsidRPr="006B38F4" w:rsidRDefault="00CD0B16" w:rsidP="0040714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 xml:space="preserve"> </w:t>
      </w:r>
      <w:r w:rsidR="002A045F" w:rsidRPr="006B38F4">
        <w:rPr>
          <w:sz w:val="22"/>
          <w:szCs w:val="22"/>
        </w:rPr>
        <w:t>«Строительная информация»</w:t>
      </w:r>
    </w:p>
    <w:p w14:paraId="3F695C1E" w14:textId="77777777" w:rsidR="002A045F" w:rsidRPr="006B38F4" w:rsidRDefault="002A045F" w:rsidP="0040714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>(812) 611-0126</w:t>
      </w:r>
    </w:p>
    <w:p w14:paraId="47FFB574" w14:textId="77777777" w:rsidR="002A045F" w:rsidRPr="006B38F4" w:rsidRDefault="002A045F" w:rsidP="00407142">
      <w:pPr>
        <w:jc w:val="center"/>
        <w:rPr>
          <w:color w:val="0000FF"/>
          <w:sz w:val="22"/>
          <w:szCs w:val="22"/>
        </w:rPr>
      </w:pPr>
      <w:hyperlink r:id="rId12" w:history="1">
        <w:r w:rsidRPr="006B38F4">
          <w:rPr>
            <w:rStyle w:val="a9"/>
            <w:sz w:val="22"/>
            <w:szCs w:val="22"/>
            <w:lang w:val="en-US"/>
          </w:rPr>
          <w:t>skorohodova</w:t>
        </w:r>
        <w:r w:rsidRPr="006B38F4">
          <w:rPr>
            <w:rStyle w:val="a9"/>
            <w:sz w:val="22"/>
            <w:szCs w:val="22"/>
          </w:rPr>
          <w:t>@</w:t>
        </w:r>
        <w:r w:rsidRPr="006B38F4">
          <w:rPr>
            <w:rStyle w:val="a9"/>
            <w:sz w:val="22"/>
            <w:szCs w:val="22"/>
            <w:lang w:val="en-US"/>
          </w:rPr>
          <w:t>bestresearch</w:t>
        </w:r>
        <w:r w:rsidRPr="006B38F4">
          <w:rPr>
            <w:rStyle w:val="a9"/>
            <w:sz w:val="22"/>
            <w:szCs w:val="22"/>
          </w:rPr>
          <w:t>.</w:t>
        </w:r>
        <w:r w:rsidRPr="006B38F4">
          <w:rPr>
            <w:rStyle w:val="a9"/>
            <w:sz w:val="22"/>
            <w:szCs w:val="22"/>
            <w:lang w:val="en-US"/>
          </w:rPr>
          <w:t>ru</w:t>
        </w:r>
      </w:hyperlink>
    </w:p>
    <w:p w14:paraId="37E0F2B7" w14:textId="77777777" w:rsidR="00407142" w:rsidRPr="006B38F4" w:rsidRDefault="00407142" w:rsidP="00407142">
      <w:pPr>
        <w:jc w:val="center"/>
        <w:rPr>
          <w:sz w:val="22"/>
          <w:szCs w:val="22"/>
        </w:rPr>
      </w:pPr>
    </w:p>
    <w:p w14:paraId="4BCC2C93" w14:textId="77777777" w:rsidR="002A045F" w:rsidRPr="006B38F4" w:rsidRDefault="002A045F" w:rsidP="00407142">
      <w:pPr>
        <w:jc w:val="both"/>
        <w:rPr>
          <w:sz w:val="22"/>
          <w:szCs w:val="22"/>
        </w:rPr>
      </w:pPr>
    </w:p>
    <w:p w14:paraId="72D6D1ED" w14:textId="77777777" w:rsidR="002A045F" w:rsidRPr="006B38F4" w:rsidRDefault="002A045F" w:rsidP="00407142">
      <w:pPr>
        <w:jc w:val="both"/>
        <w:rPr>
          <w:sz w:val="22"/>
          <w:szCs w:val="22"/>
        </w:rPr>
      </w:pPr>
    </w:p>
    <w:p w14:paraId="364058B9" w14:textId="77777777" w:rsidR="005F5A75" w:rsidRPr="00C36AC8" w:rsidRDefault="004B7985" w:rsidP="00407142">
      <w:pPr>
        <w:pStyle w:val="1"/>
        <w:pageBreakBefore/>
        <w:numPr>
          <w:ilvl w:val="0"/>
          <w:numId w:val="2"/>
        </w:numPr>
        <w:tabs>
          <w:tab w:val="clear" w:pos="1260"/>
          <w:tab w:val="num" w:pos="540"/>
        </w:tabs>
        <w:spacing w:before="0" w:after="0"/>
        <w:ind w:left="539" w:hanging="539"/>
        <w:rPr>
          <w:rFonts w:cs="Times New Roman"/>
          <w:sz w:val="22"/>
          <w:szCs w:val="22"/>
        </w:rPr>
      </w:pPr>
      <w:bookmarkStart w:id="4" w:name="_Toc141397774"/>
      <w:bookmarkEnd w:id="1"/>
      <w:r w:rsidRPr="00C36AC8">
        <w:rPr>
          <w:sz w:val="22"/>
          <w:szCs w:val="22"/>
        </w:rPr>
        <w:lastRenderedPageBreak/>
        <w:t>РЫНОК ТЕПЛОИЗОЛЯЦИОННЫХ МАТЕРИАЛОВ КАЗАХСТАНА</w:t>
      </w:r>
      <w:bookmarkEnd w:id="4"/>
    </w:p>
    <w:p w14:paraId="5D989323" w14:textId="77777777" w:rsidR="003156D6" w:rsidRPr="00C36AC8" w:rsidRDefault="003156D6" w:rsidP="003156D6">
      <w:pPr>
        <w:rPr>
          <w:b/>
          <w:sz w:val="22"/>
          <w:szCs w:val="22"/>
          <w:u w:val="single"/>
        </w:rPr>
      </w:pPr>
    </w:p>
    <w:p w14:paraId="41518F10" w14:textId="77777777" w:rsidR="003156D6" w:rsidRPr="00C36AC8" w:rsidRDefault="003156D6" w:rsidP="003156D6">
      <w:pPr>
        <w:rPr>
          <w:b/>
          <w:sz w:val="22"/>
          <w:szCs w:val="22"/>
          <w:u w:val="single"/>
        </w:rPr>
      </w:pPr>
      <w:r w:rsidRPr="00C36AC8">
        <w:rPr>
          <w:b/>
          <w:sz w:val="22"/>
          <w:szCs w:val="22"/>
          <w:u w:val="single"/>
        </w:rPr>
        <w:t>Диаграммы раздела:</w:t>
      </w:r>
    </w:p>
    <w:p w14:paraId="70EA417C" w14:textId="77777777" w:rsidR="003156D6" w:rsidRPr="00C36AC8" w:rsidRDefault="003156D6" w:rsidP="003156D6">
      <w:pPr>
        <w:pStyle w:val="aff1"/>
        <w:numPr>
          <w:ilvl w:val="0"/>
          <w:numId w:val="3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C36AC8">
        <w:rPr>
          <w:rFonts w:ascii="Times New Roman" w:hAnsi="Times New Roman" w:cs="Times New Roman"/>
          <w:sz w:val="22"/>
          <w:szCs w:val="22"/>
        </w:rPr>
        <w:t>Внутреннее производство каменной ваты в Казахстане, млн. куб. м., 20</w:t>
      </w:r>
      <w:r w:rsidR="006A262B" w:rsidRPr="00C36AC8">
        <w:rPr>
          <w:rFonts w:ascii="Times New Roman" w:hAnsi="Times New Roman" w:cs="Times New Roman"/>
          <w:sz w:val="22"/>
          <w:szCs w:val="22"/>
        </w:rPr>
        <w:t>2</w:t>
      </w:r>
      <w:r w:rsidR="00C36AC8" w:rsidRPr="00C36AC8">
        <w:rPr>
          <w:rFonts w:ascii="Times New Roman" w:hAnsi="Times New Roman" w:cs="Times New Roman"/>
          <w:sz w:val="22"/>
          <w:szCs w:val="22"/>
        </w:rPr>
        <w:t>1</w:t>
      </w:r>
      <w:r w:rsidRPr="00C36AC8">
        <w:rPr>
          <w:rFonts w:ascii="Times New Roman" w:hAnsi="Times New Roman" w:cs="Times New Roman"/>
          <w:sz w:val="22"/>
          <w:szCs w:val="22"/>
        </w:rPr>
        <w:t>-202</w:t>
      </w:r>
      <w:r w:rsidR="00C36AC8" w:rsidRPr="00C36AC8">
        <w:rPr>
          <w:rFonts w:ascii="Times New Roman" w:hAnsi="Times New Roman" w:cs="Times New Roman"/>
          <w:sz w:val="22"/>
          <w:szCs w:val="22"/>
        </w:rPr>
        <w:t>5</w:t>
      </w:r>
      <w:r w:rsidRPr="00C36AC8">
        <w:rPr>
          <w:rFonts w:ascii="Times New Roman" w:hAnsi="Times New Roman" w:cs="Times New Roman"/>
          <w:sz w:val="22"/>
          <w:szCs w:val="22"/>
        </w:rPr>
        <w:t xml:space="preserve"> гг., прогноз 202</w:t>
      </w:r>
      <w:r w:rsidR="00C36AC8" w:rsidRPr="00C36AC8">
        <w:rPr>
          <w:rFonts w:ascii="Times New Roman" w:hAnsi="Times New Roman" w:cs="Times New Roman"/>
          <w:sz w:val="22"/>
          <w:szCs w:val="22"/>
        </w:rPr>
        <w:t>6</w:t>
      </w:r>
      <w:r w:rsidRPr="00C36AC8">
        <w:rPr>
          <w:rFonts w:ascii="Times New Roman" w:hAnsi="Times New Roman" w:cs="Times New Roman"/>
          <w:sz w:val="22"/>
          <w:szCs w:val="22"/>
        </w:rPr>
        <w:t>-202</w:t>
      </w:r>
      <w:r w:rsidR="00C36AC8" w:rsidRPr="00C36AC8">
        <w:rPr>
          <w:rFonts w:ascii="Times New Roman" w:hAnsi="Times New Roman" w:cs="Times New Roman"/>
          <w:sz w:val="22"/>
          <w:szCs w:val="22"/>
        </w:rPr>
        <w:t>7</w:t>
      </w:r>
      <w:r w:rsidR="006A262B" w:rsidRPr="00C36AC8">
        <w:rPr>
          <w:rFonts w:ascii="Times New Roman" w:hAnsi="Times New Roman" w:cs="Times New Roman"/>
          <w:sz w:val="22"/>
          <w:szCs w:val="22"/>
        </w:rPr>
        <w:t xml:space="preserve"> </w:t>
      </w:r>
      <w:r w:rsidRPr="00C36AC8">
        <w:rPr>
          <w:rFonts w:ascii="Times New Roman" w:hAnsi="Times New Roman" w:cs="Times New Roman"/>
          <w:sz w:val="22"/>
          <w:szCs w:val="22"/>
        </w:rPr>
        <w:t>гг.</w:t>
      </w:r>
    </w:p>
    <w:p w14:paraId="65DF28BB" w14:textId="77777777" w:rsidR="00EE60A4" w:rsidRPr="00C36AC8" w:rsidRDefault="003156D6" w:rsidP="00C36AC8">
      <w:pPr>
        <w:pStyle w:val="aff1"/>
        <w:numPr>
          <w:ilvl w:val="0"/>
          <w:numId w:val="3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C36AC8">
        <w:rPr>
          <w:rFonts w:ascii="Times New Roman" w:hAnsi="Times New Roman" w:cs="Times New Roman"/>
          <w:sz w:val="22"/>
          <w:szCs w:val="22"/>
        </w:rPr>
        <w:t xml:space="preserve">Импорт каменной ваты в Казахстан, млн. куб. м., </w:t>
      </w:r>
      <w:r w:rsidR="00C36AC8" w:rsidRPr="00C36AC8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3D2A8359" w14:textId="77777777" w:rsidR="00C36AC8" w:rsidRPr="00C36AC8" w:rsidRDefault="003156D6" w:rsidP="00C36AC8">
      <w:pPr>
        <w:numPr>
          <w:ilvl w:val="0"/>
          <w:numId w:val="32"/>
        </w:numPr>
        <w:rPr>
          <w:sz w:val="22"/>
          <w:szCs w:val="22"/>
        </w:rPr>
      </w:pPr>
      <w:r w:rsidRPr="00C36AC8">
        <w:rPr>
          <w:sz w:val="22"/>
          <w:szCs w:val="22"/>
        </w:rPr>
        <w:t xml:space="preserve">Экспорт каменной ваты из Казахстана, млн. куб. м., </w:t>
      </w:r>
      <w:r w:rsidR="00C36AC8" w:rsidRPr="00C36AC8">
        <w:rPr>
          <w:sz w:val="22"/>
          <w:szCs w:val="22"/>
        </w:rPr>
        <w:t>2021-2025 гг., прогноз 2026-2027 гг.</w:t>
      </w:r>
    </w:p>
    <w:p w14:paraId="22FDB903" w14:textId="77777777" w:rsidR="003156D6" w:rsidRPr="00F63FD8" w:rsidRDefault="003156D6" w:rsidP="00E850B5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F63FD8">
        <w:rPr>
          <w:sz w:val="22"/>
          <w:szCs w:val="22"/>
        </w:rPr>
        <w:t>Соотношение отечественной и импортной продукции в потреблении каменной ваты в Казахстане, 20</w:t>
      </w:r>
      <w:r w:rsidR="00EE60A4" w:rsidRPr="00F63FD8">
        <w:rPr>
          <w:sz w:val="22"/>
          <w:szCs w:val="22"/>
        </w:rPr>
        <w:t>2</w:t>
      </w:r>
      <w:r w:rsidR="00F63FD8" w:rsidRPr="00F63FD8">
        <w:rPr>
          <w:sz w:val="22"/>
          <w:szCs w:val="22"/>
        </w:rPr>
        <w:t>1</w:t>
      </w:r>
      <w:r w:rsidRPr="00F63FD8">
        <w:rPr>
          <w:sz w:val="22"/>
          <w:szCs w:val="22"/>
        </w:rPr>
        <w:t>-202</w:t>
      </w:r>
      <w:r w:rsidR="00F63FD8" w:rsidRPr="00F63FD8">
        <w:rPr>
          <w:sz w:val="22"/>
          <w:szCs w:val="22"/>
        </w:rPr>
        <w:t>5</w:t>
      </w:r>
      <w:r w:rsidRPr="00F63FD8">
        <w:rPr>
          <w:sz w:val="22"/>
          <w:szCs w:val="22"/>
        </w:rPr>
        <w:t xml:space="preserve"> гг</w:t>
      </w:r>
      <w:r w:rsidR="00F63FD8" w:rsidRPr="00F63FD8">
        <w:rPr>
          <w:sz w:val="22"/>
          <w:szCs w:val="22"/>
        </w:rPr>
        <w:t>.</w:t>
      </w:r>
    </w:p>
    <w:p w14:paraId="7AAF6D18" w14:textId="77777777" w:rsidR="008D0E19" w:rsidRPr="007026B9" w:rsidRDefault="003156D6" w:rsidP="008D0E19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7026B9">
        <w:rPr>
          <w:sz w:val="22"/>
          <w:szCs w:val="22"/>
        </w:rPr>
        <w:t xml:space="preserve">Потребление каменной ваты в Казахстане, </w:t>
      </w:r>
      <w:r w:rsidR="007026B9" w:rsidRPr="007026B9">
        <w:rPr>
          <w:sz w:val="22"/>
          <w:szCs w:val="22"/>
        </w:rPr>
        <w:t>2021-2025 гг., прогноз 2026-2027 гг.</w:t>
      </w:r>
    </w:p>
    <w:p w14:paraId="36F93D16" w14:textId="77777777" w:rsidR="003156D6" w:rsidRPr="007026B9" w:rsidRDefault="003156D6" w:rsidP="006F307F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7026B9">
        <w:rPr>
          <w:sz w:val="22"/>
          <w:szCs w:val="22"/>
        </w:rPr>
        <w:t>Оценка долей рынка каменной ваты в Казахстане, 202</w:t>
      </w:r>
      <w:r w:rsidR="007026B9" w:rsidRPr="007026B9">
        <w:rPr>
          <w:sz w:val="22"/>
          <w:szCs w:val="22"/>
        </w:rPr>
        <w:t>4 и 2025</w:t>
      </w:r>
      <w:r w:rsidRPr="007026B9">
        <w:rPr>
          <w:sz w:val="22"/>
          <w:szCs w:val="22"/>
        </w:rPr>
        <w:t xml:space="preserve"> год</w:t>
      </w:r>
    </w:p>
    <w:p w14:paraId="12A94924" w14:textId="77777777" w:rsidR="003156D6" w:rsidRPr="00827BDF" w:rsidRDefault="003156D6" w:rsidP="00827BDF">
      <w:pPr>
        <w:pStyle w:val="ae"/>
        <w:spacing w:after="0"/>
        <w:rPr>
          <w:sz w:val="22"/>
          <w:szCs w:val="22"/>
        </w:rPr>
      </w:pPr>
    </w:p>
    <w:p w14:paraId="03679CE2" w14:textId="77777777" w:rsidR="009B53F6" w:rsidRPr="00827BDF" w:rsidRDefault="003156D6" w:rsidP="009B53F6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827BDF">
        <w:rPr>
          <w:sz w:val="22"/>
          <w:szCs w:val="22"/>
        </w:rPr>
        <w:t xml:space="preserve">Потребление </w:t>
      </w:r>
      <w:r w:rsidR="006C254E">
        <w:rPr>
          <w:sz w:val="22"/>
          <w:szCs w:val="22"/>
        </w:rPr>
        <w:t>кварцевой</w:t>
      </w:r>
      <w:r w:rsidRPr="00827BDF">
        <w:rPr>
          <w:sz w:val="22"/>
          <w:szCs w:val="22"/>
        </w:rPr>
        <w:t xml:space="preserve"> ваты в Казахстане, </w:t>
      </w:r>
      <w:r w:rsidR="00827BDF" w:rsidRPr="00827BDF">
        <w:rPr>
          <w:sz w:val="22"/>
          <w:szCs w:val="22"/>
        </w:rPr>
        <w:t>2021-2025 гг., прогноз 2026-2027 гг.</w:t>
      </w:r>
    </w:p>
    <w:p w14:paraId="38FA436C" w14:textId="77777777" w:rsidR="003156D6" w:rsidRPr="00827BDF" w:rsidRDefault="003156D6" w:rsidP="006F307F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827BDF">
        <w:rPr>
          <w:sz w:val="22"/>
          <w:szCs w:val="22"/>
        </w:rPr>
        <w:t xml:space="preserve">Оценка долей рынка </w:t>
      </w:r>
      <w:r w:rsidR="006C254E">
        <w:rPr>
          <w:sz w:val="22"/>
          <w:szCs w:val="22"/>
        </w:rPr>
        <w:t>кварцевой</w:t>
      </w:r>
      <w:r w:rsidRPr="00827BDF">
        <w:rPr>
          <w:sz w:val="22"/>
          <w:szCs w:val="22"/>
        </w:rPr>
        <w:t xml:space="preserve"> ваты в Казахстане, 202</w:t>
      </w:r>
      <w:r w:rsidR="00827BDF" w:rsidRPr="00827BDF">
        <w:rPr>
          <w:sz w:val="22"/>
          <w:szCs w:val="22"/>
        </w:rPr>
        <w:t>4 и 2025</w:t>
      </w:r>
      <w:r w:rsidRPr="00827BDF">
        <w:rPr>
          <w:sz w:val="22"/>
          <w:szCs w:val="22"/>
        </w:rPr>
        <w:t xml:space="preserve"> год</w:t>
      </w:r>
    </w:p>
    <w:p w14:paraId="73F95E59" w14:textId="77777777" w:rsidR="003156D6" w:rsidRPr="00D72887" w:rsidRDefault="003156D6" w:rsidP="003156D6">
      <w:pPr>
        <w:pStyle w:val="ae"/>
        <w:spacing w:after="0"/>
        <w:ind w:left="357"/>
        <w:rPr>
          <w:sz w:val="22"/>
          <w:szCs w:val="22"/>
        </w:rPr>
      </w:pPr>
    </w:p>
    <w:p w14:paraId="40A56D8D" w14:textId="77777777" w:rsidR="009022C0" w:rsidRPr="00D72887" w:rsidRDefault="003156D6" w:rsidP="00D72887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D72887">
        <w:rPr>
          <w:sz w:val="22"/>
          <w:szCs w:val="22"/>
        </w:rPr>
        <w:t xml:space="preserve">Потребление ВПП в Казахстане, </w:t>
      </w:r>
      <w:r w:rsidR="00D72887" w:rsidRPr="00D72887">
        <w:rPr>
          <w:sz w:val="22"/>
          <w:szCs w:val="22"/>
        </w:rPr>
        <w:t>2021-2025 гг., прогноз 2026-2027 гг.</w:t>
      </w:r>
    </w:p>
    <w:p w14:paraId="25687F62" w14:textId="77777777" w:rsidR="009022C0" w:rsidRPr="00C10E17" w:rsidRDefault="009022C0" w:rsidP="00865BE6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C10E17">
        <w:rPr>
          <w:sz w:val="22"/>
          <w:szCs w:val="22"/>
        </w:rPr>
        <w:t>Оценка долей рынка ВПП в Казахстане, 202</w:t>
      </w:r>
      <w:r w:rsidR="00C10E17" w:rsidRPr="00C10E17">
        <w:rPr>
          <w:sz w:val="22"/>
          <w:szCs w:val="22"/>
        </w:rPr>
        <w:t>4 и 2025</w:t>
      </w:r>
      <w:r w:rsidRPr="00C10E17">
        <w:rPr>
          <w:sz w:val="22"/>
          <w:szCs w:val="22"/>
        </w:rPr>
        <w:t xml:space="preserve"> г</w:t>
      </w:r>
      <w:r w:rsidR="009D0D42">
        <w:rPr>
          <w:sz w:val="22"/>
          <w:szCs w:val="22"/>
        </w:rPr>
        <w:t>од</w:t>
      </w:r>
    </w:p>
    <w:p w14:paraId="34EB9F2E" w14:textId="77777777" w:rsidR="003156D6" w:rsidRPr="00EA7298" w:rsidRDefault="003156D6" w:rsidP="00865BE6">
      <w:pPr>
        <w:pStyle w:val="ae"/>
        <w:spacing w:after="0"/>
        <w:ind w:left="714"/>
        <w:rPr>
          <w:sz w:val="22"/>
          <w:szCs w:val="22"/>
        </w:rPr>
      </w:pPr>
    </w:p>
    <w:p w14:paraId="4E46739D" w14:textId="77777777" w:rsidR="00AC7BF4" w:rsidRPr="00AC7BF4" w:rsidRDefault="003156D6" w:rsidP="00AC7BF4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AC7BF4">
        <w:rPr>
          <w:sz w:val="22"/>
          <w:szCs w:val="22"/>
        </w:rPr>
        <w:t xml:space="preserve">Внутреннее производство ЭПП в Казахстане, млн. куб. м., </w:t>
      </w:r>
      <w:r w:rsidR="00AC7BF4" w:rsidRPr="00AC7BF4">
        <w:rPr>
          <w:sz w:val="22"/>
          <w:szCs w:val="22"/>
        </w:rPr>
        <w:t>2021-2025 гг., прогноз 2026-2027 гг.</w:t>
      </w:r>
    </w:p>
    <w:p w14:paraId="7FCE27F2" w14:textId="77777777" w:rsidR="00AC7BF4" w:rsidRDefault="003156D6" w:rsidP="00E850B5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AC7BF4">
        <w:rPr>
          <w:sz w:val="22"/>
          <w:szCs w:val="22"/>
        </w:rPr>
        <w:t xml:space="preserve">Импорт ЭПП в Казахстан, млн. куб. м., </w:t>
      </w:r>
      <w:r w:rsidR="00AC7BF4" w:rsidRPr="00AC7BF4">
        <w:rPr>
          <w:sz w:val="22"/>
          <w:szCs w:val="22"/>
        </w:rPr>
        <w:t>2021-2025 гг., прогноз 2026-2027 гг.</w:t>
      </w:r>
    </w:p>
    <w:p w14:paraId="22DF6DEB" w14:textId="77777777" w:rsidR="00AC7BF4" w:rsidRDefault="00AC7BF4" w:rsidP="00AC7BF4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>
        <w:rPr>
          <w:sz w:val="22"/>
          <w:szCs w:val="22"/>
        </w:rPr>
        <w:t>Экспорт</w:t>
      </w:r>
      <w:r w:rsidRPr="00AC7BF4">
        <w:rPr>
          <w:sz w:val="22"/>
          <w:szCs w:val="22"/>
        </w:rPr>
        <w:t xml:space="preserve"> ЭПП </w:t>
      </w:r>
      <w:r w:rsidR="00053FC0">
        <w:rPr>
          <w:sz w:val="22"/>
          <w:szCs w:val="22"/>
        </w:rPr>
        <w:t>из</w:t>
      </w:r>
      <w:r w:rsidRPr="00AC7BF4">
        <w:rPr>
          <w:sz w:val="22"/>
          <w:szCs w:val="22"/>
        </w:rPr>
        <w:t xml:space="preserve"> Казахстан</w:t>
      </w:r>
      <w:r w:rsidR="00053FC0">
        <w:rPr>
          <w:sz w:val="22"/>
          <w:szCs w:val="22"/>
        </w:rPr>
        <w:t>а</w:t>
      </w:r>
      <w:r w:rsidRPr="00AC7BF4">
        <w:rPr>
          <w:sz w:val="22"/>
          <w:szCs w:val="22"/>
        </w:rPr>
        <w:t>, млн. куб. м., 2021-2025 гг., прогноз 2026-2027 гг.</w:t>
      </w:r>
    </w:p>
    <w:p w14:paraId="7088A5B6" w14:textId="77777777" w:rsidR="006C254E" w:rsidRPr="006D3CD9" w:rsidRDefault="006C254E" w:rsidP="006D3CD9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F63FD8">
        <w:rPr>
          <w:sz w:val="22"/>
          <w:szCs w:val="22"/>
        </w:rPr>
        <w:t xml:space="preserve">Соотношение отечественной и импортной продукции в </w:t>
      </w:r>
      <w:r w:rsidR="002559CD">
        <w:rPr>
          <w:sz w:val="22"/>
          <w:szCs w:val="22"/>
        </w:rPr>
        <w:t xml:space="preserve">потреблении </w:t>
      </w:r>
      <w:r>
        <w:rPr>
          <w:sz w:val="22"/>
          <w:szCs w:val="22"/>
        </w:rPr>
        <w:t>ЭПП</w:t>
      </w:r>
      <w:r w:rsidRPr="00F63FD8">
        <w:rPr>
          <w:sz w:val="22"/>
          <w:szCs w:val="22"/>
        </w:rPr>
        <w:t xml:space="preserve"> в Казахстане, 2021-2025 гг.</w:t>
      </w:r>
    </w:p>
    <w:p w14:paraId="454A330C" w14:textId="77777777" w:rsidR="000D4394" w:rsidRPr="006D3CD9" w:rsidRDefault="003156D6" w:rsidP="006D3CD9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6D3CD9">
        <w:rPr>
          <w:sz w:val="22"/>
          <w:szCs w:val="22"/>
        </w:rPr>
        <w:t xml:space="preserve">Потребление ЭПП в Казахстане, </w:t>
      </w:r>
      <w:r w:rsidR="006D3CD9" w:rsidRPr="006D3CD9">
        <w:rPr>
          <w:sz w:val="22"/>
          <w:szCs w:val="22"/>
        </w:rPr>
        <w:t>2021-2025 гг., прогноз 2026-2027 гг.</w:t>
      </w:r>
    </w:p>
    <w:p w14:paraId="4A953DFB" w14:textId="77777777" w:rsidR="003156D6" w:rsidRPr="006D3CD9" w:rsidRDefault="003156D6" w:rsidP="006F307F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6D3CD9">
        <w:rPr>
          <w:sz w:val="22"/>
          <w:szCs w:val="22"/>
        </w:rPr>
        <w:t>Оценка долей рынка ЭПП в Казахстане, 202</w:t>
      </w:r>
      <w:r w:rsidR="006D3CD9" w:rsidRPr="006D3CD9">
        <w:rPr>
          <w:sz w:val="22"/>
          <w:szCs w:val="22"/>
        </w:rPr>
        <w:t>4 и 2025</w:t>
      </w:r>
      <w:r w:rsidRPr="006D3CD9">
        <w:rPr>
          <w:sz w:val="22"/>
          <w:szCs w:val="22"/>
        </w:rPr>
        <w:t xml:space="preserve"> год</w:t>
      </w:r>
    </w:p>
    <w:p w14:paraId="5A77B23B" w14:textId="77777777" w:rsidR="003156D6" w:rsidRPr="00D200E4" w:rsidRDefault="003156D6" w:rsidP="003156D6">
      <w:pPr>
        <w:pStyle w:val="ae"/>
        <w:spacing w:after="0"/>
        <w:ind w:left="357"/>
        <w:rPr>
          <w:sz w:val="22"/>
          <w:szCs w:val="22"/>
        </w:rPr>
      </w:pPr>
    </w:p>
    <w:p w14:paraId="3CFD586D" w14:textId="77777777" w:rsidR="0065388D" w:rsidRPr="00D200E4" w:rsidRDefault="003156D6" w:rsidP="0065388D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D200E4">
        <w:rPr>
          <w:sz w:val="22"/>
          <w:szCs w:val="22"/>
        </w:rPr>
        <w:t xml:space="preserve">Совокупные объемы потребления ТИМ, Казахстан, </w:t>
      </w:r>
      <w:r w:rsidR="00D200E4" w:rsidRPr="00D200E4">
        <w:rPr>
          <w:sz w:val="22"/>
          <w:szCs w:val="22"/>
        </w:rPr>
        <w:t>2021-2025 гг., прогноз 2026-2027 гг.</w:t>
      </w:r>
    </w:p>
    <w:p w14:paraId="5E362304" w14:textId="77777777" w:rsidR="003156D6" w:rsidRPr="00D200E4" w:rsidRDefault="003156D6" w:rsidP="006F307F">
      <w:pPr>
        <w:pStyle w:val="aff1"/>
        <w:numPr>
          <w:ilvl w:val="0"/>
          <w:numId w:val="3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200E4">
        <w:rPr>
          <w:rFonts w:ascii="Times New Roman" w:hAnsi="Times New Roman" w:cs="Times New Roman"/>
          <w:sz w:val="22"/>
          <w:szCs w:val="22"/>
        </w:rPr>
        <w:t xml:space="preserve">Структура потребления ТИ по типам, Казахстан, </w:t>
      </w:r>
      <w:r w:rsidR="00D200E4" w:rsidRPr="00D200E4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5DEA2CFD" w14:textId="77777777" w:rsidR="003156D6" w:rsidRPr="003405D0" w:rsidRDefault="003156D6" w:rsidP="003156D6">
      <w:pPr>
        <w:pStyle w:val="aff1"/>
        <w:numPr>
          <w:ilvl w:val="0"/>
          <w:numId w:val="3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3405D0">
        <w:rPr>
          <w:rFonts w:ascii="Times New Roman" w:hAnsi="Times New Roman" w:cs="Times New Roman"/>
          <w:sz w:val="22"/>
          <w:szCs w:val="22"/>
        </w:rPr>
        <w:t>Оценка долей рынка ТИМ в совокупности, Казахстан, 202</w:t>
      </w:r>
      <w:r w:rsidR="003405D0" w:rsidRPr="003405D0">
        <w:rPr>
          <w:rFonts w:ascii="Times New Roman" w:hAnsi="Times New Roman" w:cs="Times New Roman"/>
          <w:sz w:val="22"/>
          <w:szCs w:val="22"/>
        </w:rPr>
        <w:t>4 и 2025</w:t>
      </w:r>
      <w:r w:rsidRPr="003405D0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7BCCCC42" w14:textId="77777777" w:rsidR="003156D6" w:rsidRPr="003405D0" w:rsidRDefault="003156D6" w:rsidP="003156D6">
      <w:pPr>
        <w:pStyle w:val="aff1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7AC504D2" w14:textId="77777777" w:rsidR="00760580" w:rsidRPr="003405D0" w:rsidRDefault="003156D6" w:rsidP="00760580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3405D0">
        <w:rPr>
          <w:sz w:val="22"/>
          <w:szCs w:val="22"/>
        </w:rPr>
        <w:t xml:space="preserve">ВВП в Казахстане, </w:t>
      </w:r>
      <w:r w:rsidR="003405D0" w:rsidRPr="003405D0">
        <w:rPr>
          <w:sz w:val="22"/>
          <w:szCs w:val="22"/>
        </w:rPr>
        <w:t>2021-2024 гг., прогноз 2025-2027 гг.</w:t>
      </w:r>
    </w:p>
    <w:p w14:paraId="7356EE70" w14:textId="77777777" w:rsidR="003156D6" w:rsidRPr="003405D0" w:rsidRDefault="003156D6" w:rsidP="00332E3F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3405D0">
        <w:rPr>
          <w:sz w:val="22"/>
          <w:szCs w:val="22"/>
        </w:rPr>
        <w:t>Объем строительных работ в Казахстане, млрд. тенге, 20</w:t>
      </w:r>
      <w:r w:rsidR="003405D0" w:rsidRPr="003405D0">
        <w:rPr>
          <w:sz w:val="22"/>
          <w:szCs w:val="22"/>
        </w:rPr>
        <w:t>21</w:t>
      </w:r>
      <w:r w:rsidRPr="003405D0">
        <w:rPr>
          <w:sz w:val="22"/>
          <w:szCs w:val="22"/>
        </w:rPr>
        <w:t>-202</w:t>
      </w:r>
      <w:r w:rsidR="003405D0" w:rsidRPr="003405D0">
        <w:rPr>
          <w:sz w:val="22"/>
          <w:szCs w:val="22"/>
        </w:rPr>
        <w:t>4</w:t>
      </w:r>
      <w:r w:rsidRPr="003405D0">
        <w:rPr>
          <w:sz w:val="22"/>
          <w:szCs w:val="22"/>
        </w:rPr>
        <w:t xml:space="preserve"> гг., </w:t>
      </w:r>
      <w:r w:rsidR="00332E3F" w:rsidRPr="003405D0">
        <w:rPr>
          <w:sz w:val="22"/>
          <w:szCs w:val="22"/>
        </w:rPr>
        <w:t>январь-</w:t>
      </w:r>
      <w:r w:rsidR="003405D0" w:rsidRPr="003405D0">
        <w:rPr>
          <w:sz w:val="22"/>
          <w:szCs w:val="22"/>
        </w:rPr>
        <w:t>октябрь</w:t>
      </w:r>
      <w:r w:rsidR="00332E3F" w:rsidRPr="003405D0">
        <w:rPr>
          <w:sz w:val="22"/>
          <w:szCs w:val="22"/>
        </w:rPr>
        <w:t xml:space="preserve"> 202</w:t>
      </w:r>
      <w:r w:rsidR="003405D0" w:rsidRPr="003405D0">
        <w:rPr>
          <w:sz w:val="22"/>
          <w:szCs w:val="22"/>
        </w:rPr>
        <w:t>5</w:t>
      </w:r>
      <w:r w:rsidR="00332E3F" w:rsidRPr="003405D0">
        <w:rPr>
          <w:sz w:val="22"/>
          <w:szCs w:val="22"/>
        </w:rPr>
        <w:t xml:space="preserve"> г.</w:t>
      </w:r>
    </w:p>
    <w:p w14:paraId="69062C28" w14:textId="77777777" w:rsidR="003405D0" w:rsidRPr="003405D0" w:rsidRDefault="003156D6" w:rsidP="003405D0">
      <w:pPr>
        <w:numPr>
          <w:ilvl w:val="0"/>
          <w:numId w:val="32"/>
        </w:numPr>
        <w:rPr>
          <w:sz w:val="22"/>
          <w:szCs w:val="22"/>
        </w:rPr>
      </w:pPr>
      <w:r w:rsidRPr="003405D0">
        <w:rPr>
          <w:sz w:val="22"/>
          <w:szCs w:val="22"/>
        </w:rPr>
        <w:t xml:space="preserve">Объем строительных работ в Казахстане, млрд. долларов, </w:t>
      </w:r>
      <w:r w:rsidR="003405D0" w:rsidRPr="003405D0">
        <w:rPr>
          <w:sz w:val="22"/>
          <w:szCs w:val="22"/>
        </w:rPr>
        <w:t>2021-2024 гг., январь-октябрь 2025 г.</w:t>
      </w:r>
    </w:p>
    <w:p w14:paraId="2CD8E2E8" w14:textId="77777777" w:rsidR="00463E7E" w:rsidRPr="003405D0" w:rsidRDefault="003156D6" w:rsidP="00E850B5">
      <w:pPr>
        <w:pStyle w:val="ae"/>
        <w:numPr>
          <w:ilvl w:val="0"/>
          <w:numId w:val="32"/>
        </w:numPr>
        <w:spacing w:after="0"/>
        <w:ind w:left="714" w:hanging="357"/>
        <w:rPr>
          <w:sz w:val="22"/>
          <w:szCs w:val="22"/>
        </w:rPr>
      </w:pPr>
      <w:r w:rsidRPr="003405D0">
        <w:rPr>
          <w:sz w:val="22"/>
          <w:szCs w:val="22"/>
        </w:rPr>
        <w:t>Ввод в эксплуатацию жилых домов в Казахстане, млн. кв.</w:t>
      </w:r>
      <w:r w:rsidR="003405D0" w:rsidRPr="003405D0">
        <w:rPr>
          <w:sz w:val="22"/>
          <w:szCs w:val="22"/>
        </w:rPr>
        <w:t xml:space="preserve"> </w:t>
      </w:r>
      <w:r w:rsidRPr="003405D0">
        <w:rPr>
          <w:sz w:val="22"/>
          <w:szCs w:val="22"/>
        </w:rPr>
        <w:t xml:space="preserve">м., </w:t>
      </w:r>
      <w:r w:rsidR="00463E7E" w:rsidRPr="003405D0">
        <w:rPr>
          <w:sz w:val="22"/>
          <w:szCs w:val="22"/>
        </w:rPr>
        <w:t>202</w:t>
      </w:r>
      <w:r w:rsidR="003405D0" w:rsidRPr="003405D0">
        <w:rPr>
          <w:sz w:val="22"/>
          <w:szCs w:val="22"/>
        </w:rPr>
        <w:t>1</w:t>
      </w:r>
      <w:r w:rsidR="00463E7E" w:rsidRPr="003405D0">
        <w:rPr>
          <w:sz w:val="22"/>
          <w:szCs w:val="22"/>
        </w:rPr>
        <w:t>-202</w:t>
      </w:r>
      <w:r w:rsidR="003405D0" w:rsidRPr="003405D0">
        <w:rPr>
          <w:sz w:val="22"/>
          <w:szCs w:val="22"/>
        </w:rPr>
        <w:t>4</w:t>
      </w:r>
      <w:r w:rsidR="00463E7E" w:rsidRPr="003405D0">
        <w:rPr>
          <w:sz w:val="22"/>
          <w:szCs w:val="22"/>
        </w:rPr>
        <w:t xml:space="preserve"> гг., прогноз 202</w:t>
      </w:r>
      <w:r w:rsidR="003405D0" w:rsidRPr="003405D0">
        <w:rPr>
          <w:sz w:val="22"/>
          <w:szCs w:val="22"/>
        </w:rPr>
        <w:t>5</w:t>
      </w:r>
      <w:r w:rsidR="00463E7E" w:rsidRPr="003405D0">
        <w:rPr>
          <w:sz w:val="22"/>
          <w:szCs w:val="22"/>
        </w:rPr>
        <w:t>-2026 гг.</w:t>
      </w:r>
    </w:p>
    <w:p w14:paraId="1785B919" w14:textId="77777777" w:rsidR="003156D6" w:rsidRDefault="003156D6" w:rsidP="00407142">
      <w:pPr>
        <w:jc w:val="both"/>
        <w:rPr>
          <w:sz w:val="22"/>
          <w:szCs w:val="22"/>
        </w:rPr>
      </w:pPr>
    </w:p>
    <w:p w14:paraId="001AAD42" w14:textId="77777777" w:rsidR="00600E1B" w:rsidRPr="00503819" w:rsidRDefault="00600E1B" w:rsidP="00407142">
      <w:pPr>
        <w:jc w:val="both"/>
        <w:rPr>
          <w:sz w:val="22"/>
          <w:szCs w:val="22"/>
        </w:rPr>
      </w:pPr>
    </w:p>
    <w:p w14:paraId="1A7560CB" w14:textId="77777777" w:rsidR="00CD0B16" w:rsidRPr="00503819" w:rsidRDefault="00CD0B16" w:rsidP="00407142">
      <w:pPr>
        <w:pStyle w:val="af1"/>
        <w:keepNext/>
        <w:rPr>
          <w:szCs w:val="22"/>
        </w:rPr>
      </w:pPr>
      <w:r w:rsidRPr="00503819">
        <w:rPr>
          <w:szCs w:val="22"/>
        </w:rPr>
        <w:t>Производители каменной ваты в Казахстане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1734"/>
        <w:gridCol w:w="2406"/>
        <w:gridCol w:w="1620"/>
        <w:gridCol w:w="2082"/>
      </w:tblGrid>
      <w:tr w:rsidR="00CD0B16" w:rsidRPr="00503819" w14:paraId="64C8C859" w14:textId="77777777" w:rsidTr="006F307F">
        <w:trPr>
          <w:trHeight w:val="20"/>
          <w:tblHeader/>
        </w:trPr>
        <w:tc>
          <w:tcPr>
            <w:tcW w:w="1629" w:type="dxa"/>
            <w:shd w:val="clear" w:color="auto" w:fill="auto"/>
            <w:noWrap/>
          </w:tcPr>
          <w:p w14:paraId="240F1ED8" w14:textId="77777777" w:rsidR="00CD0B16" w:rsidRPr="00503819" w:rsidRDefault="00CD0B16" w:rsidP="006F307F">
            <w:pPr>
              <w:jc w:val="center"/>
              <w:rPr>
                <w:bCs/>
                <w:i/>
                <w:sz w:val="22"/>
                <w:szCs w:val="22"/>
              </w:rPr>
            </w:pPr>
            <w:r w:rsidRPr="00503819">
              <w:rPr>
                <w:bCs/>
                <w:i/>
                <w:sz w:val="22"/>
                <w:szCs w:val="22"/>
              </w:rPr>
              <w:t>Торговая марка</w:t>
            </w:r>
          </w:p>
        </w:tc>
        <w:tc>
          <w:tcPr>
            <w:tcW w:w="1734" w:type="dxa"/>
            <w:shd w:val="clear" w:color="auto" w:fill="auto"/>
            <w:noWrap/>
          </w:tcPr>
          <w:p w14:paraId="731F172B" w14:textId="77777777" w:rsidR="00CD0B16" w:rsidRPr="00503819" w:rsidRDefault="00CD0B16" w:rsidP="006F307F">
            <w:pPr>
              <w:jc w:val="center"/>
              <w:rPr>
                <w:bCs/>
                <w:i/>
                <w:sz w:val="22"/>
                <w:szCs w:val="22"/>
              </w:rPr>
            </w:pPr>
            <w:r w:rsidRPr="00503819">
              <w:rPr>
                <w:bCs/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406" w:type="dxa"/>
            <w:shd w:val="clear" w:color="auto" w:fill="auto"/>
            <w:noWrap/>
          </w:tcPr>
          <w:p w14:paraId="0AC8C2B6" w14:textId="77777777" w:rsidR="00CD0B16" w:rsidRPr="00503819" w:rsidRDefault="00CD0B16" w:rsidP="006F307F">
            <w:pPr>
              <w:jc w:val="center"/>
              <w:rPr>
                <w:bCs/>
                <w:i/>
                <w:sz w:val="22"/>
                <w:szCs w:val="22"/>
              </w:rPr>
            </w:pPr>
            <w:r w:rsidRPr="00503819">
              <w:rPr>
                <w:bCs/>
                <w:i/>
                <w:sz w:val="22"/>
                <w:szCs w:val="22"/>
              </w:rPr>
              <w:t>Завод</w:t>
            </w:r>
          </w:p>
        </w:tc>
        <w:tc>
          <w:tcPr>
            <w:tcW w:w="1620" w:type="dxa"/>
            <w:shd w:val="clear" w:color="auto" w:fill="auto"/>
            <w:noWrap/>
          </w:tcPr>
          <w:p w14:paraId="52E27DC8" w14:textId="77777777" w:rsidR="00CD0B16" w:rsidRPr="00503819" w:rsidRDefault="00CD0B16" w:rsidP="006F307F">
            <w:pPr>
              <w:jc w:val="center"/>
              <w:rPr>
                <w:bCs/>
                <w:i/>
                <w:sz w:val="22"/>
                <w:szCs w:val="22"/>
              </w:rPr>
            </w:pPr>
            <w:r w:rsidRPr="00503819">
              <w:rPr>
                <w:bCs/>
                <w:i/>
                <w:sz w:val="22"/>
                <w:szCs w:val="22"/>
              </w:rPr>
              <w:t>Область</w:t>
            </w:r>
          </w:p>
        </w:tc>
        <w:tc>
          <w:tcPr>
            <w:tcW w:w="2082" w:type="dxa"/>
            <w:shd w:val="clear" w:color="auto" w:fill="auto"/>
            <w:noWrap/>
          </w:tcPr>
          <w:p w14:paraId="56004E4D" w14:textId="77777777" w:rsidR="00CD0B16" w:rsidRPr="00503819" w:rsidRDefault="00CD0B16" w:rsidP="006F307F">
            <w:pPr>
              <w:jc w:val="center"/>
              <w:rPr>
                <w:bCs/>
                <w:i/>
                <w:sz w:val="22"/>
                <w:szCs w:val="22"/>
              </w:rPr>
            </w:pPr>
            <w:r w:rsidRPr="00503819">
              <w:rPr>
                <w:bCs/>
                <w:i/>
                <w:sz w:val="22"/>
                <w:szCs w:val="22"/>
              </w:rPr>
              <w:t>Продукция/новости</w:t>
            </w:r>
          </w:p>
        </w:tc>
      </w:tr>
      <w:tr w:rsidR="00CD0B16" w:rsidRPr="00503819" w14:paraId="05BC9F4F" w14:textId="77777777" w:rsidTr="006F307F">
        <w:trPr>
          <w:trHeight w:val="20"/>
        </w:trPr>
        <w:tc>
          <w:tcPr>
            <w:tcW w:w="1629" w:type="dxa"/>
            <w:vMerge w:val="restart"/>
            <w:shd w:val="clear" w:color="auto" w:fill="auto"/>
            <w:noWrap/>
          </w:tcPr>
          <w:p w14:paraId="05BAD926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IZOTERM</w:t>
            </w:r>
          </w:p>
        </w:tc>
        <w:tc>
          <w:tcPr>
            <w:tcW w:w="1734" w:type="dxa"/>
            <w:vMerge w:val="restart"/>
            <w:shd w:val="clear" w:color="auto" w:fill="auto"/>
            <w:noWrap/>
          </w:tcPr>
          <w:p w14:paraId="6C293FF9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Компания IZOTERM, (ГК "Мамыр")</w:t>
            </w:r>
          </w:p>
        </w:tc>
        <w:tc>
          <w:tcPr>
            <w:tcW w:w="2406" w:type="dxa"/>
            <w:shd w:val="clear" w:color="auto" w:fill="auto"/>
            <w:noWrap/>
          </w:tcPr>
          <w:p w14:paraId="05882401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г. Кандыагаш, ул. Промзона, 35К</w:t>
            </w:r>
          </w:p>
        </w:tc>
        <w:tc>
          <w:tcPr>
            <w:tcW w:w="1620" w:type="dxa"/>
            <w:shd w:val="clear" w:color="auto" w:fill="auto"/>
            <w:noWrap/>
          </w:tcPr>
          <w:p w14:paraId="52D9E73F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2" w:type="dxa"/>
            <w:vMerge w:val="restart"/>
            <w:shd w:val="clear" w:color="auto" w:fill="auto"/>
            <w:noWrap/>
          </w:tcPr>
          <w:p w14:paraId="0C892E29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</w:tr>
      <w:tr w:rsidR="006A262B" w:rsidRPr="00503819" w14:paraId="1F267616" w14:textId="77777777" w:rsidTr="006F307F">
        <w:trPr>
          <w:trHeight w:val="20"/>
        </w:trPr>
        <w:tc>
          <w:tcPr>
            <w:tcW w:w="1629" w:type="dxa"/>
            <w:vMerge/>
            <w:shd w:val="clear" w:color="auto" w:fill="auto"/>
            <w:noWrap/>
          </w:tcPr>
          <w:p w14:paraId="303846F5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  <w:shd w:val="clear" w:color="auto" w:fill="auto"/>
            <w:noWrap/>
          </w:tcPr>
          <w:p w14:paraId="7A06F3C0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noWrap/>
          </w:tcPr>
          <w:p w14:paraId="77C20947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г. Термитау, Мичурина 2А</w:t>
            </w:r>
          </w:p>
        </w:tc>
        <w:tc>
          <w:tcPr>
            <w:tcW w:w="1620" w:type="dxa"/>
            <w:shd w:val="clear" w:color="auto" w:fill="auto"/>
            <w:noWrap/>
          </w:tcPr>
          <w:p w14:paraId="69EAE4CC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2" w:type="dxa"/>
            <w:vMerge/>
            <w:shd w:val="clear" w:color="auto" w:fill="auto"/>
            <w:noWrap/>
          </w:tcPr>
          <w:p w14:paraId="7358579F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</w:tr>
      <w:tr w:rsidR="006A262B" w:rsidRPr="00503819" w14:paraId="288F62DB" w14:textId="77777777" w:rsidTr="006F307F">
        <w:trPr>
          <w:trHeight w:val="20"/>
        </w:trPr>
        <w:tc>
          <w:tcPr>
            <w:tcW w:w="1629" w:type="dxa"/>
            <w:vMerge/>
            <w:shd w:val="clear" w:color="auto" w:fill="auto"/>
            <w:noWrap/>
          </w:tcPr>
          <w:p w14:paraId="218CDF45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  <w:shd w:val="clear" w:color="auto" w:fill="auto"/>
            <w:noWrap/>
          </w:tcPr>
          <w:p w14:paraId="345E132A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noWrap/>
          </w:tcPr>
          <w:p w14:paraId="1811F579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г. Оскемен, пос.</w:t>
            </w:r>
            <w:r w:rsidR="009022C0" w:rsidRPr="00503819">
              <w:rPr>
                <w:sz w:val="22"/>
                <w:szCs w:val="22"/>
              </w:rPr>
              <w:t xml:space="preserve"> </w:t>
            </w:r>
            <w:r w:rsidRPr="00503819">
              <w:rPr>
                <w:sz w:val="22"/>
                <w:szCs w:val="22"/>
              </w:rPr>
              <w:t>Глубокое, ул. Берестова, 50</w:t>
            </w:r>
          </w:p>
        </w:tc>
        <w:tc>
          <w:tcPr>
            <w:tcW w:w="1620" w:type="dxa"/>
            <w:shd w:val="clear" w:color="auto" w:fill="auto"/>
            <w:noWrap/>
          </w:tcPr>
          <w:p w14:paraId="0402D3D0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2" w:type="dxa"/>
            <w:vMerge/>
            <w:shd w:val="clear" w:color="auto" w:fill="auto"/>
            <w:noWrap/>
          </w:tcPr>
          <w:p w14:paraId="7B849685" w14:textId="77777777" w:rsidR="00CD0B16" w:rsidRPr="00503819" w:rsidRDefault="00CD0B16" w:rsidP="00407142">
            <w:pPr>
              <w:rPr>
                <w:sz w:val="22"/>
                <w:szCs w:val="22"/>
              </w:rPr>
            </w:pPr>
          </w:p>
        </w:tc>
      </w:tr>
      <w:tr w:rsidR="00CD0B16" w:rsidRPr="00503819" w14:paraId="12716333" w14:textId="77777777" w:rsidTr="006F307F">
        <w:trPr>
          <w:trHeight w:val="20"/>
        </w:trPr>
        <w:tc>
          <w:tcPr>
            <w:tcW w:w="1629" w:type="dxa"/>
            <w:shd w:val="clear" w:color="auto" w:fill="auto"/>
            <w:noWrap/>
          </w:tcPr>
          <w:p w14:paraId="1FD02CD3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734" w:type="dxa"/>
            <w:shd w:val="clear" w:color="auto" w:fill="auto"/>
            <w:noWrap/>
          </w:tcPr>
          <w:p w14:paraId="10545626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406" w:type="dxa"/>
            <w:shd w:val="clear" w:color="auto" w:fill="auto"/>
            <w:noWrap/>
          </w:tcPr>
          <w:p w14:paraId="0E79ABD3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620" w:type="dxa"/>
            <w:shd w:val="clear" w:color="auto" w:fill="auto"/>
            <w:noWrap/>
          </w:tcPr>
          <w:p w14:paraId="6CC18415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2" w:type="dxa"/>
            <w:shd w:val="clear" w:color="auto" w:fill="auto"/>
            <w:noWrap/>
          </w:tcPr>
          <w:p w14:paraId="56F50FF1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  <w:lang w:val="en-US"/>
              </w:rPr>
              <w:t>&lt; … &gt;</w:t>
            </w:r>
          </w:p>
        </w:tc>
      </w:tr>
    </w:tbl>
    <w:p w14:paraId="22F75C6B" w14:textId="77777777" w:rsidR="00503819" w:rsidRPr="00503819" w:rsidRDefault="00503819" w:rsidP="00407142">
      <w:pPr>
        <w:rPr>
          <w:sz w:val="22"/>
          <w:szCs w:val="22"/>
          <w:highlight w:val="yellow"/>
        </w:rPr>
      </w:pPr>
    </w:p>
    <w:p w14:paraId="06A133E4" w14:textId="77777777" w:rsidR="00503819" w:rsidRPr="00503819" w:rsidRDefault="00503819" w:rsidP="00407142">
      <w:pPr>
        <w:rPr>
          <w:sz w:val="22"/>
          <w:szCs w:val="22"/>
          <w:highlight w:val="yellow"/>
        </w:rPr>
      </w:pPr>
      <w:r>
        <w:rPr>
          <w:color w:val="0000FF"/>
          <w:sz w:val="22"/>
          <w:szCs w:val="22"/>
          <w:highlight w:val="yellow"/>
        </w:rPr>
        <w:br w:type="page"/>
      </w:r>
    </w:p>
    <w:p w14:paraId="71505C16" w14:textId="77777777" w:rsidR="00CD0B16" w:rsidRPr="00503819" w:rsidRDefault="00CD0B16" w:rsidP="00407142">
      <w:pPr>
        <w:pStyle w:val="af1"/>
        <w:keepNext/>
        <w:rPr>
          <w:szCs w:val="22"/>
        </w:rPr>
      </w:pPr>
      <w:r w:rsidRPr="00503819">
        <w:rPr>
          <w:szCs w:val="22"/>
        </w:rPr>
        <w:t>Оценка емкости рынка каменной ваты Казахстана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1004"/>
        <w:gridCol w:w="1004"/>
        <w:gridCol w:w="1005"/>
        <w:gridCol w:w="1005"/>
        <w:gridCol w:w="1005"/>
        <w:gridCol w:w="1005"/>
        <w:gridCol w:w="1005"/>
      </w:tblGrid>
      <w:tr w:rsidR="00503819" w:rsidRPr="00503819" w14:paraId="08756195" w14:textId="77777777" w:rsidTr="00E850B5">
        <w:trPr>
          <w:trHeight w:val="255"/>
          <w:tblHeader/>
        </w:trPr>
        <w:tc>
          <w:tcPr>
            <w:tcW w:w="2661" w:type="dxa"/>
            <w:shd w:val="clear" w:color="auto" w:fill="auto"/>
            <w:noWrap/>
          </w:tcPr>
          <w:p w14:paraId="32E9A2EA" w14:textId="77777777" w:rsidR="00503819" w:rsidRPr="00503819" w:rsidRDefault="00503819" w:rsidP="00503819">
            <w:pPr>
              <w:jc w:val="center"/>
              <w:rPr>
                <w:i/>
                <w:sz w:val="22"/>
                <w:szCs w:val="22"/>
              </w:rPr>
            </w:pPr>
            <w:r w:rsidRPr="00503819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81BCCA4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2021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D867D0D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2022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5B7854E1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2023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25D3101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2024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C2DB11B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2025 оценка</w:t>
            </w:r>
            <w:r w:rsidR="00A80F1A">
              <w:rPr>
                <w:rStyle w:val="ac"/>
                <w:sz w:val="22"/>
                <w:szCs w:val="22"/>
              </w:rPr>
              <w:footnoteReference w:id="2"/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FF0260F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2026 прогноз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AF0F1B3" w14:textId="77777777" w:rsidR="00503819" w:rsidRPr="00503819" w:rsidRDefault="00503819" w:rsidP="00503819">
            <w:pPr>
              <w:jc w:val="center"/>
              <w:rPr>
                <w:i/>
                <w:iCs/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2027 прогноз</w:t>
            </w:r>
          </w:p>
        </w:tc>
      </w:tr>
      <w:tr w:rsidR="00CD0B16" w:rsidRPr="00503819" w14:paraId="1D6D4E94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1A2D46DB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Производство,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603FC1A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1EB424A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695B10B5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59CEB75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001E36F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37F03CB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AC1873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05057ADC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056C5870" w14:textId="77777777" w:rsidR="00CD0B16" w:rsidRPr="00503819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503819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8897DE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DAFF01E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219B89A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6FC0AC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E3668F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86551BA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1FD146E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3622456E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3E46F48E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Импорт,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320D2FD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D4B00DC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216CE6AB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9D9F36D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95C9D79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11214FC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DBBBBD9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75EE855D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5BCE5F61" w14:textId="77777777" w:rsidR="00CD0B16" w:rsidRPr="00503819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503819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72E04F3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B80A9A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1F9618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71F6D89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BB9CD0D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1FC52FA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807FFD6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38551ABC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5A7F42B6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Экспорт,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F2F18C1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CD59FBF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1A5E30FD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A8A2225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04C9CD1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628BA51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3809EB3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4C1018DD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33EF72BE" w14:textId="77777777" w:rsidR="00CD0B16" w:rsidRPr="00503819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503819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411B1B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5DAEF3A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2B185DB0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0CEE5B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C4F102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02B288C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2BF32E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31D342DE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096BBCC" w14:textId="77777777" w:rsidR="00CD0B16" w:rsidRPr="00503819" w:rsidRDefault="00CD0B16" w:rsidP="00407142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1AF412C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B641A70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5A57124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65149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5D3ED2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E3DB427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03524D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5956453D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10B914AB" w14:textId="77777777" w:rsidR="00CD0B16" w:rsidRPr="00503819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503819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75AABAE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C78F79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27BF63B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460AFED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C4A1880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19AB4A8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7112F74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503819" w14:paraId="10C1EACF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5DAB212B" w14:textId="77777777" w:rsidR="00CD0B16" w:rsidRPr="00503819" w:rsidRDefault="00CD0B16" w:rsidP="004B2060">
            <w:pPr>
              <w:rPr>
                <w:sz w:val="22"/>
                <w:szCs w:val="22"/>
              </w:rPr>
            </w:pPr>
            <w:r w:rsidRPr="00503819">
              <w:rPr>
                <w:sz w:val="22"/>
                <w:szCs w:val="22"/>
              </w:rPr>
              <w:t>Стоимостная оценка рынка, млрд. тенге*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9245547" w14:textId="77777777" w:rsidR="00CD0B16" w:rsidRPr="00503819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1E8326C" w14:textId="77777777" w:rsidR="00CD0B16" w:rsidRPr="00503819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53E34AD3" w14:textId="77777777" w:rsidR="00CD0B16" w:rsidRPr="00503819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1BA6894" w14:textId="77777777" w:rsidR="00CD0B16" w:rsidRPr="00503819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74ACD21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BAC6340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F685641" w14:textId="77777777" w:rsidR="00CD0B16" w:rsidRPr="00503819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A59CFF4" w14:textId="77777777" w:rsidR="00CD0B16" w:rsidRPr="00503819" w:rsidRDefault="00CD0B16" w:rsidP="00407142">
      <w:pPr>
        <w:rPr>
          <w:sz w:val="22"/>
          <w:szCs w:val="22"/>
          <w:highlight w:val="yellow"/>
        </w:rPr>
      </w:pPr>
    </w:p>
    <w:p w14:paraId="628BABCA" w14:textId="77777777" w:rsidR="003156D6" w:rsidRPr="005E44A4" w:rsidRDefault="003156D6" w:rsidP="00407142">
      <w:pPr>
        <w:jc w:val="both"/>
        <w:rPr>
          <w:sz w:val="22"/>
          <w:szCs w:val="22"/>
        </w:rPr>
      </w:pPr>
    </w:p>
    <w:p w14:paraId="234A50CE" w14:textId="77777777" w:rsidR="00CD0B16" w:rsidRPr="005E44A4" w:rsidRDefault="00CD0B16" w:rsidP="00407142">
      <w:pPr>
        <w:pStyle w:val="af1"/>
        <w:keepNext/>
        <w:rPr>
          <w:sz w:val="22"/>
          <w:szCs w:val="22"/>
        </w:rPr>
      </w:pPr>
      <w:r w:rsidRPr="005E44A4">
        <w:rPr>
          <w:szCs w:val="22"/>
        </w:rPr>
        <w:t xml:space="preserve">Оценка емкости рынка </w:t>
      </w:r>
      <w:r w:rsidR="004C2C2E">
        <w:rPr>
          <w:szCs w:val="22"/>
        </w:rPr>
        <w:t>кварцевой</w:t>
      </w:r>
      <w:r w:rsidRPr="005E44A4">
        <w:rPr>
          <w:szCs w:val="22"/>
        </w:rPr>
        <w:t xml:space="preserve"> ваты Казахстана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1081"/>
        <w:gridCol w:w="1079"/>
        <w:gridCol w:w="900"/>
        <w:gridCol w:w="896"/>
        <w:gridCol w:w="1079"/>
        <w:gridCol w:w="1081"/>
        <w:gridCol w:w="1067"/>
      </w:tblGrid>
      <w:tr w:rsidR="005E44A4" w:rsidRPr="005E44A4" w14:paraId="41D87482" w14:textId="77777777" w:rsidTr="005E44A4">
        <w:trPr>
          <w:trHeight w:val="255"/>
          <w:tblHeader/>
        </w:trPr>
        <w:tc>
          <w:tcPr>
            <w:tcW w:w="1345" w:type="pct"/>
            <w:shd w:val="clear" w:color="auto" w:fill="auto"/>
            <w:noWrap/>
          </w:tcPr>
          <w:p w14:paraId="750AC24E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8CD1183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2E25AD13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2022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766D8D9D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3DEA676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6FA4E264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2025 оценка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238E1B41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2026 прогноз</w:t>
            </w:r>
          </w:p>
        </w:tc>
        <w:tc>
          <w:tcPr>
            <w:tcW w:w="544" w:type="pct"/>
            <w:shd w:val="clear" w:color="auto" w:fill="auto"/>
            <w:noWrap/>
            <w:vAlign w:val="bottom"/>
          </w:tcPr>
          <w:p w14:paraId="1DB84915" w14:textId="77777777" w:rsidR="005E44A4" w:rsidRPr="005E44A4" w:rsidRDefault="005E44A4" w:rsidP="005E44A4">
            <w:pPr>
              <w:jc w:val="center"/>
              <w:rPr>
                <w:i/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2027 прогноз</w:t>
            </w:r>
          </w:p>
        </w:tc>
      </w:tr>
      <w:tr w:rsidR="005E44A4" w:rsidRPr="005E44A4" w14:paraId="50C52202" w14:textId="77777777" w:rsidTr="005E44A4">
        <w:trPr>
          <w:trHeight w:val="255"/>
        </w:trPr>
        <w:tc>
          <w:tcPr>
            <w:tcW w:w="1345" w:type="pct"/>
            <w:shd w:val="clear" w:color="auto" w:fill="auto"/>
            <w:noWrap/>
          </w:tcPr>
          <w:p w14:paraId="27FA7CD0" w14:textId="77777777" w:rsidR="00CD0B16" w:rsidRPr="005E44A4" w:rsidRDefault="00CD0B16" w:rsidP="00407142">
            <w:pPr>
              <w:rPr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F930C61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74ED6C1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06918B13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8910D07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FAD9711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118932A2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576820F4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E44A4" w:rsidRPr="005E44A4" w14:paraId="38F5B1E8" w14:textId="77777777" w:rsidTr="005E44A4">
        <w:trPr>
          <w:trHeight w:val="255"/>
        </w:trPr>
        <w:tc>
          <w:tcPr>
            <w:tcW w:w="1345" w:type="pct"/>
            <w:shd w:val="clear" w:color="auto" w:fill="auto"/>
            <w:noWrap/>
          </w:tcPr>
          <w:p w14:paraId="35B679C0" w14:textId="77777777" w:rsidR="00CD0B16" w:rsidRPr="005E44A4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5E44A4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469781E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D31E7AC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0E9183FC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F810D7F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4EFAEC3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4A10186D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6685E02B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E44A4" w:rsidRPr="005E44A4" w14:paraId="2449CE2E" w14:textId="77777777" w:rsidTr="005E44A4">
        <w:trPr>
          <w:trHeight w:val="255"/>
        </w:trPr>
        <w:tc>
          <w:tcPr>
            <w:tcW w:w="1345" w:type="pct"/>
            <w:shd w:val="clear" w:color="auto" w:fill="auto"/>
            <w:noWrap/>
          </w:tcPr>
          <w:p w14:paraId="44B6D46B" w14:textId="77777777" w:rsidR="00CD0B16" w:rsidRPr="005E44A4" w:rsidRDefault="00CD0B16" w:rsidP="005E44A4">
            <w:pPr>
              <w:rPr>
                <w:sz w:val="22"/>
                <w:szCs w:val="22"/>
              </w:rPr>
            </w:pPr>
            <w:r w:rsidRPr="005E44A4">
              <w:rPr>
                <w:sz w:val="22"/>
                <w:szCs w:val="22"/>
              </w:rPr>
              <w:t>стоимостная оценка рынка, млрд. тенге*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4FFDD1F" w14:textId="77777777" w:rsidR="00CD0B16" w:rsidRPr="005E44A4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6D2B657" w14:textId="77777777" w:rsidR="00CD0B16" w:rsidRPr="005E44A4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CAA1DC4" w14:textId="77777777" w:rsidR="00CD0B16" w:rsidRPr="005E44A4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544D333" w14:textId="77777777" w:rsidR="00CD0B16" w:rsidRPr="005E44A4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C67340D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2E44BF79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1E725C40" w14:textId="77777777" w:rsidR="00CD0B16" w:rsidRPr="005E44A4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7786C3" w14:textId="77777777" w:rsidR="003156D6" w:rsidRPr="00600E1B" w:rsidRDefault="003156D6" w:rsidP="00407142">
      <w:pPr>
        <w:jc w:val="both"/>
        <w:rPr>
          <w:sz w:val="22"/>
          <w:szCs w:val="22"/>
        </w:rPr>
      </w:pPr>
    </w:p>
    <w:p w14:paraId="0A79CEB2" w14:textId="77777777" w:rsidR="00F42AE7" w:rsidRPr="00600E1B" w:rsidRDefault="00F42AE7" w:rsidP="00407142">
      <w:pPr>
        <w:jc w:val="both"/>
        <w:rPr>
          <w:sz w:val="22"/>
          <w:szCs w:val="22"/>
        </w:rPr>
      </w:pPr>
    </w:p>
    <w:p w14:paraId="7DFB2CB2" w14:textId="77777777" w:rsidR="00CD0B16" w:rsidRPr="00600E1B" w:rsidRDefault="00CD0B16" w:rsidP="00407142">
      <w:pPr>
        <w:pStyle w:val="af1"/>
        <w:keepNext/>
      </w:pPr>
      <w:r w:rsidRPr="00600E1B">
        <w:t>Крупнейшие производители ВПП теплоизоляции, Казахстан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216"/>
        <w:gridCol w:w="4782"/>
      </w:tblGrid>
      <w:tr w:rsidR="00CD0B16" w:rsidRPr="00600E1B" w14:paraId="0089FD99" w14:textId="77777777">
        <w:trPr>
          <w:trHeight w:val="255"/>
          <w:tblHeader/>
        </w:trPr>
        <w:tc>
          <w:tcPr>
            <w:tcW w:w="2830" w:type="dxa"/>
            <w:shd w:val="clear" w:color="auto" w:fill="F3F3F3"/>
            <w:noWrap/>
          </w:tcPr>
          <w:p w14:paraId="27EEA50C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216" w:type="dxa"/>
            <w:shd w:val="clear" w:color="auto" w:fill="F3F3F3"/>
            <w:noWrap/>
          </w:tcPr>
          <w:p w14:paraId="093E84EB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i/>
                <w:sz w:val="22"/>
                <w:szCs w:val="22"/>
              </w:rPr>
              <w:t>Местонахождение</w:t>
            </w:r>
          </w:p>
        </w:tc>
        <w:tc>
          <w:tcPr>
            <w:tcW w:w="4782" w:type="dxa"/>
            <w:shd w:val="clear" w:color="auto" w:fill="F3F3F3"/>
            <w:noWrap/>
          </w:tcPr>
          <w:p w14:paraId="3E7DF0C1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i/>
                <w:sz w:val="22"/>
                <w:szCs w:val="22"/>
              </w:rPr>
              <w:t>Примечания</w:t>
            </w:r>
          </w:p>
        </w:tc>
      </w:tr>
      <w:tr w:rsidR="00CD0B16" w:rsidRPr="00600E1B" w14:paraId="5138E2C0" w14:textId="77777777">
        <w:trPr>
          <w:trHeight w:val="255"/>
        </w:trPr>
        <w:tc>
          <w:tcPr>
            <w:tcW w:w="2830" w:type="dxa"/>
            <w:shd w:val="clear" w:color="auto" w:fill="auto"/>
            <w:noWrap/>
          </w:tcPr>
          <w:p w14:paraId="48D2961F" w14:textId="77777777" w:rsidR="00CD0B16" w:rsidRPr="00600E1B" w:rsidRDefault="00CD0B16" w:rsidP="00407142">
            <w:pPr>
              <w:jc w:val="both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ТОО «Стирол»</w:t>
            </w:r>
          </w:p>
        </w:tc>
        <w:tc>
          <w:tcPr>
            <w:tcW w:w="2216" w:type="dxa"/>
            <w:shd w:val="clear" w:color="auto" w:fill="auto"/>
            <w:noWrap/>
          </w:tcPr>
          <w:p w14:paraId="51D5FE4D" w14:textId="77777777" w:rsidR="00CD0B16" w:rsidRPr="00600E1B" w:rsidRDefault="00CD0B16" w:rsidP="00407142">
            <w:pPr>
              <w:jc w:val="both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Павлодар</w:t>
            </w:r>
          </w:p>
        </w:tc>
        <w:tc>
          <w:tcPr>
            <w:tcW w:w="4782" w:type="dxa"/>
            <w:shd w:val="clear" w:color="auto" w:fill="auto"/>
            <w:noWrap/>
          </w:tcPr>
          <w:p w14:paraId="1989A984" w14:textId="77777777" w:rsidR="00CD0B16" w:rsidRPr="00600E1B" w:rsidRDefault="00CD0B16" w:rsidP="00407142">
            <w:pPr>
              <w:rPr>
                <w:sz w:val="22"/>
                <w:szCs w:val="22"/>
              </w:rPr>
            </w:pPr>
          </w:p>
        </w:tc>
      </w:tr>
      <w:tr w:rsidR="00CD0B16" w:rsidRPr="00600E1B" w14:paraId="3449DEF1" w14:textId="77777777">
        <w:trPr>
          <w:trHeight w:val="255"/>
        </w:trPr>
        <w:tc>
          <w:tcPr>
            <w:tcW w:w="2830" w:type="dxa"/>
            <w:shd w:val="clear" w:color="auto" w:fill="auto"/>
            <w:noWrap/>
            <w:vAlign w:val="bottom"/>
          </w:tcPr>
          <w:p w14:paraId="0E5FC9A1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0BC6CBDB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4782" w:type="dxa"/>
            <w:shd w:val="clear" w:color="auto" w:fill="auto"/>
            <w:noWrap/>
          </w:tcPr>
          <w:p w14:paraId="64874408" w14:textId="77777777" w:rsidR="00CD0B16" w:rsidRPr="00600E1B" w:rsidRDefault="00CD0B16" w:rsidP="00407142">
            <w:pPr>
              <w:rPr>
                <w:sz w:val="22"/>
                <w:szCs w:val="22"/>
              </w:rPr>
            </w:pPr>
          </w:p>
        </w:tc>
      </w:tr>
      <w:tr w:rsidR="00CD0B16" w:rsidRPr="00600E1B" w14:paraId="4BAA8D69" w14:textId="77777777">
        <w:trPr>
          <w:trHeight w:val="255"/>
        </w:trPr>
        <w:tc>
          <w:tcPr>
            <w:tcW w:w="2830" w:type="dxa"/>
            <w:shd w:val="clear" w:color="auto" w:fill="auto"/>
            <w:noWrap/>
            <w:vAlign w:val="bottom"/>
          </w:tcPr>
          <w:p w14:paraId="10FA9CF2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796397C6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4782" w:type="dxa"/>
            <w:shd w:val="clear" w:color="auto" w:fill="auto"/>
            <w:noWrap/>
          </w:tcPr>
          <w:p w14:paraId="7CC2790B" w14:textId="77777777" w:rsidR="00CD0B16" w:rsidRPr="00600E1B" w:rsidRDefault="00CD0B16" w:rsidP="00407142">
            <w:pPr>
              <w:rPr>
                <w:sz w:val="22"/>
                <w:szCs w:val="22"/>
              </w:rPr>
            </w:pPr>
          </w:p>
        </w:tc>
      </w:tr>
    </w:tbl>
    <w:p w14:paraId="68FFDD11" w14:textId="77777777" w:rsidR="00CD0B16" w:rsidRPr="00600E1B" w:rsidRDefault="00CD0B16" w:rsidP="00407142">
      <w:pPr>
        <w:jc w:val="both"/>
        <w:rPr>
          <w:sz w:val="22"/>
          <w:szCs w:val="22"/>
          <w:highlight w:val="green"/>
        </w:rPr>
      </w:pPr>
    </w:p>
    <w:p w14:paraId="3AD0D2E8" w14:textId="77777777" w:rsidR="00600E1B" w:rsidRPr="00600E1B" w:rsidRDefault="00600E1B" w:rsidP="00407142">
      <w:pPr>
        <w:jc w:val="both"/>
        <w:rPr>
          <w:sz w:val="22"/>
          <w:szCs w:val="22"/>
          <w:highlight w:val="green"/>
        </w:rPr>
      </w:pPr>
    </w:p>
    <w:p w14:paraId="7837E02D" w14:textId="77777777" w:rsidR="00CD0B16" w:rsidRPr="00600E1B" w:rsidRDefault="00CD0B16" w:rsidP="00407142">
      <w:pPr>
        <w:pStyle w:val="af1"/>
        <w:keepNext/>
        <w:rPr>
          <w:sz w:val="22"/>
          <w:szCs w:val="22"/>
        </w:rPr>
      </w:pPr>
      <w:r w:rsidRPr="00600E1B">
        <w:rPr>
          <w:szCs w:val="22"/>
        </w:rPr>
        <w:t>Оценка емкости рынка вспененного полистирола Казахстана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1081"/>
        <w:gridCol w:w="1079"/>
        <w:gridCol w:w="900"/>
        <w:gridCol w:w="896"/>
        <w:gridCol w:w="1079"/>
        <w:gridCol w:w="1081"/>
        <w:gridCol w:w="1063"/>
      </w:tblGrid>
      <w:tr w:rsidR="00600E1B" w:rsidRPr="00600E1B" w14:paraId="19E4B2B1" w14:textId="77777777" w:rsidTr="00600E1B">
        <w:trPr>
          <w:trHeight w:val="255"/>
          <w:tblHeader/>
        </w:trPr>
        <w:tc>
          <w:tcPr>
            <w:tcW w:w="1347" w:type="pct"/>
            <w:shd w:val="clear" w:color="auto" w:fill="auto"/>
            <w:noWrap/>
          </w:tcPr>
          <w:p w14:paraId="12A00CA5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2111D7CE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4490C6B6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2022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01241BE6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14EE99F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2B6552E7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2025 оценка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692A3A90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2026 прогноз</w:t>
            </w:r>
          </w:p>
        </w:tc>
        <w:tc>
          <w:tcPr>
            <w:tcW w:w="542" w:type="pct"/>
            <w:shd w:val="clear" w:color="auto" w:fill="auto"/>
            <w:noWrap/>
            <w:vAlign w:val="bottom"/>
          </w:tcPr>
          <w:p w14:paraId="14158D91" w14:textId="77777777" w:rsidR="00600E1B" w:rsidRPr="00600E1B" w:rsidRDefault="00600E1B" w:rsidP="00600E1B">
            <w:pPr>
              <w:jc w:val="center"/>
              <w:rPr>
                <w:i/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2027 прогноз</w:t>
            </w:r>
          </w:p>
        </w:tc>
      </w:tr>
      <w:tr w:rsidR="00600E1B" w:rsidRPr="00600E1B" w14:paraId="5E40BBF5" w14:textId="77777777" w:rsidTr="00600E1B">
        <w:trPr>
          <w:trHeight w:val="255"/>
        </w:trPr>
        <w:tc>
          <w:tcPr>
            <w:tcW w:w="1347" w:type="pct"/>
            <w:shd w:val="clear" w:color="auto" w:fill="auto"/>
            <w:noWrap/>
          </w:tcPr>
          <w:p w14:paraId="75A800EC" w14:textId="77777777" w:rsidR="00CD0B16" w:rsidRPr="00600E1B" w:rsidRDefault="00CD0B16" w:rsidP="00407142">
            <w:pPr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93848A8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F4836AB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065E53B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0180198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401F30A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09D5CA23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69B84BCC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00E1B" w:rsidRPr="00600E1B" w14:paraId="0EC97C54" w14:textId="77777777" w:rsidTr="00600E1B">
        <w:trPr>
          <w:trHeight w:val="255"/>
        </w:trPr>
        <w:tc>
          <w:tcPr>
            <w:tcW w:w="1347" w:type="pct"/>
            <w:shd w:val="clear" w:color="auto" w:fill="auto"/>
            <w:noWrap/>
          </w:tcPr>
          <w:p w14:paraId="74778097" w14:textId="77777777" w:rsidR="00CD0B16" w:rsidRPr="00600E1B" w:rsidRDefault="00CD0B16" w:rsidP="00407142">
            <w:pPr>
              <w:jc w:val="right"/>
              <w:rPr>
                <w:i/>
                <w:sz w:val="22"/>
                <w:szCs w:val="22"/>
              </w:rPr>
            </w:pPr>
            <w:r w:rsidRPr="00600E1B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78D11D9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9F2885F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8669CD9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39BFFBC" w14:textId="77777777" w:rsidR="00CD0B16" w:rsidRPr="00600E1B" w:rsidRDefault="00CD0B1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2AE8D0B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7D6585E1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3ACE135C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00E1B" w:rsidRPr="00600E1B" w14:paraId="7F5378DA" w14:textId="77777777" w:rsidTr="00600E1B">
        <w:trPr>
          <w:trHeight w:val="255"/>
        </w:trPr>
        <w:tc>
          <w:tcPr>
            <w:tcW w:w="1347" w:type="pct"/>
            <w:shd w:val="clear" w:color="auto" w:fill="auto"/>
            <w:noWrap/>
          </w:tcPr>
          <w:p w14:paraId="62B35611" w14:textId="77777777" w:rsidR="00CD0B16" w:rsidRPr="00600E1B" w:rsidRDefault="00CD0B16" w:rsidP="00600E1B">
            <w:pPr>
              <w:rPr>
                <w:sz w:val="22"/>
                <w:szCs w:val="22"/>
              </w:rPr>
            </w:pPr>
            <w:r w:rsidRPr="00600E1B">
              <w:rPr>
                <w:sz w:val="22"/>
                <w:szCs w:val="22"/>
              </w:rPr>
              <w:t>стоимостная оценка рынка, млрд. тенге*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4F9A2D2" w14:textId="77777777" w:rsidR="00CD0B16" w:rsidRPr="00600E1B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7E80132" w14:textId="77777777" w:rsidR="00CD0B16" w:rsidRPr="00600E1B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2A82A9C4" w14:textId="77777777" w:rsidR="00CD0B16" w:rsidRPr="00600E1B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1B78C6E" w14:textId="77777777" w:rsidR="00CD0B16" w:rsidRPr="00600E1B" w:rsidRDefault="00CD0B16" w:rsidP="0040714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9935C10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153F8E48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42422A09" w14:textId="77777777" w:rsidR="00CD0B16" w:rsidRPr="00600E1B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503E61" w14:textId="77777777" w:rsidR="00CD0B16" w:rsidRPr="007C5647" w:rsidRDefault="00CD0B16" w:rsidP="00407142">
      <w:pPr>
        <w:rPr>
          <w:sz w:val="22"/>
          <w:szCs w:val="22"/>
          <w:highlight w:val="yellow"/>
        </w:rPr>
      </w:pPr>
    </w:p>
    <w:p w14:paraId="6175DA64" w14:textId="77777777" w:rsidR="00F42AE7" w:rsidRPr="007C5647" w:rsidRDefault="00F42AE7" w:rsidP="00407142">
      <w:pPr>
        <w:rPr>
          <w:sz w:val="22"/>
          <w:szCs w:val="22"/>
          <w:highlight w:val="yellow"/>
        </w:rPr>
      </w:pPr>
    </w:p>
    <w:p w14:paraId="01480F4A" w14:textId="77777777" w:rsidR="00CD0B16" w:rsidRPr="007C5647" w:rsidRDefault="00CD0B16" w:rsidP="00407142">
      <w:pPr>
        <w:pStyle w:val="af1"/>
        <w:keepNext/>
      </w:pPr>
      <w:r w:rsidRPr="007C5647">
        <w:t>Производители ЭПП теплоизоляции, Казахстан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021"/>
        <w:gridCol w:w="4617"/>
      </w:tblGrid>
      <w:tr w:rsidR="00CD0B16" w:rsidRPr="007C5647" w14:paraId="41B3FF12" w14:textId="77777777">
        <w:trPr>
          <w:trHeight w:val="255"/>
          <w:tblHeader/>
        </w:trPr>
        <w:tc>
          <w:tcPr>
            <w:tcW w:w="2830" w:type="dxa"/>
            <w:shd w:val="clear" w:color="auto" w:fill="F3F3F3"/>
            <w:noWrap/>
          </w:tcPr>
          <w:p w14:paraId="447F3F02" w14:textId="77777777" w:rsidR="00CD0B16" w:rsidRPr="007C5647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7C5647">
              <w:rPr>
                <w:i/>
                <w:sz w:val="22"/>
                <w:szCs w:val="22"/>
              </w:rPr>
              <w:t>Производитель/ ТМ</w:t>
            </w:r>
          </w:p>
        </w:tc>
        <w:tc>
          <w:tcPr>
            <w:tcW w:w="2021" w:type="dxa"/>
            <w:shd w:val="clear" w:color="auto" w:fill="F3F3F3"/>
            <w:noWrap/>
          </w:tcPr>
          <w:p w14:paraId="60A1013F" w14:textId="77777777" w:rsidR="00CD0B16" w:rsidRPr="007C5647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7C5647">
              <w:rPr>
                <w:i/>
                <w:sz w:val="22"/>
                <w:szCs w:val="22"/>
              </w:rPr>
              <w:t>Местонахождение</w:t>
            </w:r>
          </w:p>
        </w:tc>
        <w:tc>
          <w:tcPr>
            <w:tcW w:w="4617" w:type="dxa"/>
            <w:shd w:val="clear" w:color="auto" w:fill="F3F3F3"/>
            <w:noWrap/>
          </w:tcPr>
          <w:p w14:paraId="1BB9CB2B" w14:textId="77777777" w:rsidR="00CD0B16" w:rsidRPr="007C5647" w:rsidRDefault="00CD0B16" w:rsidP="00407142">
            <w:pPr>
              <w:jc w:val="center"/>
              <w:rPr>
                <w:i/>
                <w:sz w:val="22"/>
                <w:szCs w:val="22"/>
              </w:rPr>
            </w:pPr>
            <w:r w:rsidRPr="007C5647">
              <w:rPr>
                <w:i/>
                <w:sz w:val="22"/>
                <w:szCs w:val="22"/>
              </w:rPr>
              <w:t>Примечания</w:t>
            </w:r>
          </w:p>
        </w:tc>
      </w:tr>
      <w:tr w:rsidR="00CD0B16" w:rsidRPr="007C5647" w14:paraId="5EC672F2" w14:textId="77777777">
        <w:trPr>
          <w:trHeight w:val="255"/>
        </w:trPr>
        <w:tc>
          <w:tcPr>
            <w:tcW w:w="2830" w:type="dxa"/>
            <w:shd w:val="clear" w:color="auto" w:fill="auto"/>
            <w:noWrap/>
          </w:tcPr>
          <w:p w14:paraId="314D3633" w14:textId="77777777" w:rsidR="00CD0B16" w:rsidRPr="007C5647" w:rsidRDefault="00CD0B16" w:rsidP="00407142">
            <w:pPr>
              <w:rPr>
                <w:sz w:val="22"/>
                <w:szCs w:val="22"/>
                <w:lang w:val="en-US"/>
              </w:rPr>
            </w:pPr>
            <w:r w:rsidRPr="007C5647">
              <w:rPr>
                <w:sz w:val="22"/>
                <w:szCs w:val="22"/>
              </w:rPr>
              <w:t>ТОО</w:t>
            </w:r>
            <w:r w:rsidRPr="007C5647">
              <w:rPr>
                <w:sz w:val="22"/>
                <w:szCs w:val="22"/>
                <w:lang w:val="en-US"/>
              </w:rPr>
              <w:t xml:space="preserve"> «Polpan Insulation KZ» / </w:t>
            </w:r>
            <w:r w:rsidRPr="007C5647">
              <w:rPr>
                <w:sz w:val="22"/>
                <w:szCs w:val="22"/>
              </w:rPr>
              <w:t>ТМ</w:t>
            </w:r>
            <w:r w:rsidRPr="007C5647">
              <w:rPr>
                <w:sz w:val="22"/>
                <w:szCs w:val="22"/>
                <w:lang w:val="en-US"/>
              </w:rPr>
              <w:t xml:space="preserve"> Polpan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7A250223" w14:textId="77777777" w:rsidR="00CD0B16" w:rsidRPr="007C5647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17" w:type="dxa"/>
            <w:shd w:val="clear" w:color="auto" w:fill="auto"/>
            <w:noWrap/>
            <w:vAlign w:val="center"/>
          </w:tcPr>
          <w:p w14:paraId="78D00115" w14:textId="77777777" w:rsidR="00CD0B16" w:rsidRPr="007C5647" w:rsidRDefault="00CD0B1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D0B16" w:rsidRPr="007C5647" w14:paraId="22488750" w14:textId="77777777">
        <w:trPr>
          <w:trHeight w:val="255"/>
        </w:trPr>
        <w:tc>
          <w:tcPr>
            <w:tcW w:w="2830" w:type="dxa"/>
            <w:shd w:val="clear" w:color="auto" w:fill="auto"/>
            <w:noWrap/>
            <w:vAlign w:val="center"/>
          </w:tcPr>
          <w:p w14:paraId="7E34928A" w14:textId="77777777" w:rsidR="00CD0B16" w:rsidRPr="007C5647" w:rsidRDefault="00CD0B16" w:rsidP="00407142">
            <w:pPr>
              <w:jc w:val="center"/>
              <w:rPr>
                <w:sz w:val="22"/>
                <w:szCs w:val="22"/>
              </w:rPr>
            </w:pPr>
            <w:r w:rsidRPr="007C5647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41E6B62A" w14:textId="77777777" w:rsidR="00CD0B16" w:rsidRPr="007C5647" w:rsidRDefault="00CD0B16" w:rsidP="00407142">
            <w:pPr>
              <w:jc w:val="center"/>
              <w:rPr>
                <w:sz w:val="22"/>
                <w:szCs w:val="22"/>
              </w:rPr>
            </w:pPr>
            <w:r w:rsidRPr="007C5647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4617" w:type="dxa"/>
            <w:shd w:val="clear" w:color="auto" w:fill="auto"/>
            <w:noWrap/>
            <w:vAlign w:val="center"/>
          </w:tcPr>
          <w:p w14:paraId="4AE730D0" w14:textId="77777777" w:rsidR="00CD0B16" w:rsidRPr="007C5647" w:rsidRDefault="00CD0B16" w:rsidP="00407142">
            <w:pPr>
              <w:jc w:val="center"/>
              <w:rPr>
                <w:sz w:val="22"/>
                <w:szCs w:val="22"/>
              </w:rPr>
            </w:pPr>
            <w:r w:rsidRPr="007C5647">
              <w:rPr>
                <w:sz w:val="22"/>
                <w:szCs w:val="22"/>
                <w:lang w:val="en-US"/>
              </w:rPr>
              <w:t>&lt; … &gt;</w:t>
            </w:r>
          </w:p>
        </w:tc>
      </w:tr>
    </w:tbl>
    <w:p w14:paraId="537BC32E" w14:textId="77777777" w:rsidR="003156D6" w:rsidRDefault="003156D6" w:rsidP="00407142">
      <w:pPr>
        <w:jc w:val="both"/>
        <w:rPr>
          <w:sz w:val="22"/>
          <w:szCs w:val="22"/>
        </w:rPr>
      </w:pPr>
    </w:p>
    <w:p w14:paraId="4DFBA19D" w14:textId="77777777" w:rsidR="0012202F" w:rsidRPr="004C2C2E" w:rsidRDefault="0012202F" w:rsidP="00407142">
      <w:pPr>
        <w:jc w:val="both"/>
        <w:rPr>
          <w:sz w:val="22"/>
          <w:szCs w:val="22"/>
        </w:rPr>
      </w:pPr>
    </w:p>
    <w:p w14:paraId="4973DF13" w14:textId="77777777" w:rsidR="006C4776" w:rsidRPr="004C2C2E" w:rsidRDefault="006C4776" w:rsidP="00407142">
      <w:pPr>
        <w:pStyle w:val="af1"/>
        <w:keepNext/>
        <w:rPr>
          <w:sz w:val="22"/>
          <w:szCs w:val="22"/>
        </w:rPr>
      </w:pPr>
      <w:r w:rsidRPr="004C2C2E">
        <w:rPr>
          <w:szCs w:val="22"/>
        </w:rPr>
        <w:t xml:space="preserve">Оценка емкости рынка </w:t>
      </w:r>
      <w:r w:rsidR="008E3721">
        <w:rPr>
          <w:szCs w:val="22"/>
        </w:rPr>
        <w:t xml:space="preserve">экструзионного </w:t>
      </w:r>
      <w:r w:rsidRPr="004C2C2E">
        <w:rPr>
          <w:szCs w:val="22"/>
        </w:rPr>
        <w:t>пенополистирола Казахстана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7"/>
        <w:gridCol w:w="1081"/>
        <w:gridCol w:w="1079"/>
        <w:gridCol w:w="900"/>
        <w:gridCol w:w="896"/>
        <w:gridCol w:w="1079"/>
        <w:gridCol w:w="1081"/>
        <w:gridCol w:w="1065"/>
      </w:tblGrid>
      <w:tr w:rsidR="004C2C2E" w:rsidRPr="004C2C2E" w14:paraId="60E312AE" w14:textId="77777777" w:rsidTr="006E3CAE">
        <w:trPr>
          <w:trHeight w:val="255"/>
          <w:tblHeader/>
        </w:trPr>
        <w:tc>
          <w:tcPr>
            <w:tcW w:w="1346" w:type="pct"/>
            <w:shd w:val="clear" w:color="auto" w:fill="auto"/>
            <w:noWrap/>
          </w:tcPr>
          <w:p w14:paraId="7D41A9F9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5B22C000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5F2C944B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2022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4C41E859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77B75C7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766205CB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2025 оценка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298526EC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2026 прогноз</w:t>
            </w:r>
          </w:p>
        </w:tc>
        <w:tc>
          <w:tcPr>
            <w:tcW w:w="543" w:type="pct"/>
            <w:shd w:val="clear" w:color="auto" w:fill="auto"/>
            <w:noWrap/>
            <w:vAlign w:val="bottom"/>
          </w:tcPr>
          <w:p w14:paraId="7432EE0B" w14:textId="77777777" w:rsidR="004C2C2E" w:rsidRPr="004C2C2E" w:rsidRDefault="004C2C2E" w:rsidP="004C2C2E">
            <w:pPr>
              <w:jc w:val="center"/>
              <w:rPr>
                <w:i/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2027 прогноз</w:t>
            </w:r>
          </w:p>
        </w:tc>
      </w:tr>
      <w:tr w:rsidR="004C2C2E" w:rsidRPr="004C2C2E" w14:paraId="15CA2D7B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025092A1" w14:textId="77777777" w:rsidR="006C4776" w:rsidRPr="004C2C2E" w:rsidRDefault="006C4776" w:rsidP="00407142">
            <w:pPr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lastRenderedPageBreak/>
              <w:t>Производство, млн. куб.м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815CFCD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7D1D6D9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382C187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EB3CB67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28EE20C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5E829F9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5431CE74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6A2745A6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083F8C66" w14:textId="77777777" w:rsidR="006C4776" w:rsidRPr="004C2C2E" w:rsidRDefault="006C4776" w:rsidP="00407142">
            <w:pPr>
              <w:jc w:val="right"/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08F9C7D3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173A7E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7CFDBA09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CD6D931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956F242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2798B66E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289B5561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2AC3B8BC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7FA7E238" w14:textId="77777777" w:rsidR="006C4776" w:rsidRPr="004C2C2E" w:rsidRDefault="006C4776" w:rsidP="00407142">
            <w:pPr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Импорт, млн. куб.м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69E7447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7DFC466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0E7E5985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03CFC57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EA951D9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20B5CD2C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98CD491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5A68875A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3192DA17" w14:textId="77777777" w:rsidR="006C4776" w:rsidRPr="004C2C2E" w:rsidRDefault="006C4776" w:rsidP="00407142">
            <w:pPr>
              <w:jc w:val="right"/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9C57D5E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8677742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456FF56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88E5058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6AD3276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2D75A153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14BAB96F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E3CAE" w:rsidRPr="004C2C2E" w14:paraId="24B8D510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771D7217" w14:textId="77777777" w:rsidR="006E3CAE" w:rsidRPr="004C2C2E" w:rsidRDefault="006E3CAE" w:rsidP="006E3CAE">
            <w:pPr>
              <w:rPr>
                <w:sz w:val="22"/>
                <w:szCs w:val="22"/>
              </w:rPr>
            </w:pPr>
            <w:r w:rsidRPr="007977A8">
              <w:rPr>
                <w:sz w:val="22"/>
                <w:szCs w:val="22"/>
              </w:rPr>
              <w:t>Экспорт, млн. куб. м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FAED9DC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1E8B05A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6C247F5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64F64FC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EE1EF5D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4CA89821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AE0FF8E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</w:tr>
      <w:tr w:rsidR="006E3CAE" w:rsidRPr="004C2C2E" w14:paraId="095E2D3E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61D27EA2" w14:textId="77777777" w:rsidR="006E3CAE" w:rsidRPr="006E3CAE" w:rsidRDefault="006E3CAE" w:rsidP="006E3CAE">
            <w:pPr>
              <w:jc w:val="right"/>
              <w:rPr>
                <w:sz w:val="22"/>
                <w:szCs w:val="22"/>
              </w:rPr>
            </w:pPr>
            <w:r w:rsidRPr="006E3CAE">
              <w:rPr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350F30D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38930A3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311B9ACF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B0EB684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E7CAC16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1FE2A26F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547E3904" w14:textId="77777777" w:rsidR="006E3CAE" w:rsidRPr="004C2C2E" w:rsidRDefault="006E3CAE" w:rsidP="006E3CAE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093D00D5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7CFA4E61" w14:textId="77777777" w:rsidR="006C4776" w:rsidRPr="004C2C2E" w:rsidRDefault="006C4776" w:rsidP="00407142">
            <w:pPr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Потребление, млн. куб.м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99DDB8C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7FC4A86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4C3C728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5BC0028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85EC1F8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36440CD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6BADE527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244D27AA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0455A201" w14:textId="77777777" w:rsidR="006C4776" w:rsidRPr="004C2C2E" w:rsidRDefault="006C4776" w:rsidP="00407142">
            <w:pPr>
              <w:jc w:val="right"/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434C3CC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748553B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0CFA9666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46871FE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5E9D3D2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6670021E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20E2923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C2C2E" w:rsidRPr="004C2C2E" w14:paraId="1FDF1E2C" w14:textId="77777777" w:rsidTr="006E3CAE">
        <w:trPr>
          <w:trHeight w:val="255"/>
        </w:trPr>
        <w:tc>
          <w:tcPr>
            <w:tcW w:w="1346" w:type="pct"/>
            <w:shd w:val="clear" w:color="auto" w:fill="auto"/>
            <w:noWrap/>
            <w:vAlign w:val="center"/>
          </w:tcPr>
          <w:p w14:paraId="3EF779A7" w14:textId="77777777" w:rsidR="006C4776" w:rsidRPr="004C2C2E" w:rsidRDefault="006C4776" w:rsidP="00407142">
            <w:pPr>
              <w:rPr>
                <w:sz w:val="22"/>
                <w:szCs w:val="22"/>
              </w:rPr>
            </w:pPr>
            <w:r w:rsidRPr="004C2C2E">
              <w:rPr>
                <w:sz w:val="22"/>
                <w:szCs w:val="22"/>
              </w:rPr>
              <w:t>стоимостная оценка рынка, млрд. тенге*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3702CDC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19D9B39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6588F35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E7AB241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4155054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60B7671A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pct"/>
            <w:shd w:val="clear" w:color="auto" w:fill="auto"/>
            <w:noWrap/>
            <w:vAlign w:val="center"/>
          </w:tcPr>
          <w:p w14:paraId="76FB404F" w14:textId="77777777" w:rsidR="006C4776" w:rsidRPr="004C2C2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D95410B" w14:textId="77777777" w:rsidR="006C4776" w:rsidRDefault="006C4776" w:rsidP="00407142">
      <w:pPr>
        <w:jc w:val="both"/>
        <w:rPr>
          <w:sz w:val="22"/>
          <w:szCs w:val="22"/>
        </w:rPr>
      </w:pPr>
    </w:p>
    <w:p w14:paraId="71ED32A3" w14:textId="77777777" w:rsidR="00710488" w:rsidRPr="004C2C2E" w:rsidRDefault="00710488" w:rsidP="00407142">
      <w:pPr>
        <w:jc w:val="both"/>
        <w:rPr>
          <w:sz w:val="22"/>
          <w:szCs w:val="22"/>
        </w:rPr>
      </w:pPr>
    </w:p>
    <w:p w14:paraId="33BC89C8" w14:textId="77777777" w:rsidR="00E4093C" w:rsidRPr="00E4093C" w:rsidRDefault="00E4093C" w:rsidP="0012202F">
      <w:pPr>
        <w:pStyle w:val="af1"/>
        <w:keepNext/>
      </w:pPr>
      <w:r w:rsidRPr="00D16473">
        <w:t xml:space="preserve">Средняя </w:t>
      </w:r>
      <w:r w:rsidRPr="00E4093C">
        <w:t xml:space="preserve">стоимость </w:t>
      </w:r>
      <w:smartTag w:uri="urn:schemas-microsoft-com:office:smarttags" w:element="metricconverter">
        <w:smartTagPr>
          <w:attr w:name="ProductID" w:val="1 куб. м"/>
        </w:smartTagPr>
        <w:r w:rsidRPr="00E4093C">
          <w:t>1 куб. м</w:t>
        </w:r>
      </w:smartTag>
      <w:r w:rsidRPr="00E4093C">
        <w:t>. теплоизоляции в Казахстане, в разрезе товарных групп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0"/>
        <w:gridCol w:w="1622"/>
        <w:gridCol w:w="1970"/>
        <w:gridCol w:w="1682"/>
      </w:tblGrid>
      <w:tr w:rsidR="006C4776" w:rsidRPr="00E4093C" w14:paraId="165E2DAE" w14:textId="77777777">
        <w:trPr>
          <w:trHeight w:val="255"/>
          <w:tblHeader/>
        </w:trPr>
        <w:tc>
          <w:tcPr>
            <w:tcW w:w="2178" w:type="pct"/>
            <w:vMerge w:val="restart"/>
            <w:shd w:val="clear" w:color="auto" w:fill="auto"/>
            <w:noWrap/>
            <w:vAlign w:val="center"/>
          </w:tcPr>
          <w:p w14:paraId="62FE8D27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4093C">
              <w:rPr>
                <w:i/>
                <w:sz w:val="22"/>
                <w:szCs w:val="22"/>
              </w:rPr>
              <w:t>Товарная группа ТИМ</w:t>
            </w:r>
          </w:p>
        </w:tc>
        <w:tc>
          <w:tcPr>
            <w:tcW w:w="2822" w:type="pct"/>
            <w:gridSpan w:val="3"/>
            <w:shd w:val="clear" w:color="auto" w:fill="auto"/>
            <w:noWrap/>
            <w:vAlign w:val="center"/>
          </w:tcPr>
          <w:p w14:paraId="5A7A06A7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4093C">
              <w:rPr>
                <w:i/>
                <w:sz w:val="22"/>
                <w:szCs w:val="22"/>
              </w:rPr>
              <w:t>Валюта</w:t>
            </w:r>
          </w:p>
        </w:tc>
      </w:tr>
      <w:tr w:rsidR="006C4776" w:rsidRPr="00E4093C" w14:paraId="299F9470" w14:textId="77777777">
        <w:trPr>
          <w:trHeight w:val="255"/>
          <w:tblHeader/>
        </w:trPr>
        <w:tc>
          <w:tcPr>
            <w:tcW w:w="2178" w:type="pct"/>
            <w:vMerge/>
            <w:shd w:val="clear" w:color="auto" w:fill="auto"/>
            <w:noWrap/>
            <w:vAlign w:val="center"/>
          </w:tcPr>
          <w:p w14:paraId="360B2D1A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5CDFD75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4093C">
              <w:rPr>
                <w:i/>
                <w:sz w:val="22"/>
                <w:szCs w:val="22"/>
              </w:rPr>
              <w:t>тенге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A81687E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4093C">
              <w:rPr>
                <w:i/>
                <w:sz w:val="22"/>
                <w:szCs w:val="22"/>
              </w:rPr>
              <w:t>росс. рубль</w:t>
            </w: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41926E55" w14:textId="77777777" w:rsidR="006C4776" w:rsidRPr="00E4093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4093C">
              <w:rPr>
                <w:i/>
                <w:sz w:val="22"/>
                <w:szCs w:val="22"/>
              </w:rPr>
              <w:t>доллар США</w:t>
            </w:r>
          </w:p>
        </w:tc>
      </w:tr>
      <w:tr w:rsidR="006C4776" w:rsidRPr="00E4093C" w14:paraId="0F9D46B7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6A0E5331" w14:textId="77777777" w:rsidR="006C4776" w:rsidRPr="00E4093C" w:rsidRDefault="006C4776" w:rsidP="00407142">
            <w:pPr>
              <w:rPr>
                <w:sz w:val="22"/>
                <w:szCs w:val="22"/>
              </w:rPr>
            </w:pPr>
            <w:r w:rsidRPr="00E4093C">
              <w:rPr>
                <w:sz w:val="22"/>
                <w:szCs w:val="22"/>
              </w:rPr>
              <w:t>Минеральная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29A7C15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B970014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2AEADFED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093C" w14:paraId="3C8F79F0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1FAE9620" w14:textId="77777777" w:rsidR="006C4776" w:rsidRPr="00E4093C" w:rsidRDefault="00E4093C" w:rsidP="00407142">
            <w:pPr>
              <w:rPr>
                <w:sz w:val="22"/>
                <w:szCs w:val="22"/>
              </w:rPr>
            </w:pPr>
            <w:r w:rsidRPr="00E4093C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7C21395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B75F952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37EA8F7D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093C" w14:paraId="2D830D12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6745C99F" w14:textId="77777777" w:rsidR="006C4776" w:rsidRPr="00E4093C" w:rsidRDefault="006C4776" w:rsidP="00407142">
            <w:pPr>
              <w:rPr>
                <w:sz w:val="22"/>
                <w:szCs w:val="22"/>
              </w:rPr>
            </w:pPr>
            <w:r w:rsidRPr="00E4093C">
              <w:rPr>
                <w:sz w:val="22"/>
                <w:szCs w:val="22"/>
              </w:rPr>
              <w:t>ВПП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B54C601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E3D0E1E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07539B8C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093C" w14:paraId="1C0847B8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179942C2" w14:textId="77777777" w:rsidR="006C4776" w:rsidRPr="00E4093C" w:rsidRDefault="006C4776" w:rsidP="00407142">
            <w:pPr>
              <w:rPr>
                <w:sz w:val="22"/>
                <w:szCs w:val="22"/>
              </w:rPr>
            </w:pPr>
            <w:r w:rsidRPr="00E4093C">
              <w:rPr>
                <w:sz w:val="22"/>
                <w:szCs w:val="22"/>
              </w:rPr>
              <w:t>ЭПП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DA2D06F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A2328DD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51E3678C" w14:textId="77777777" w:rsidR="006C4776" w:rsidRPr="00E4093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B419DE" w14:textId="77777777" w:rsidR="006C4776" w:rsidRPr="00710488" w:rsidRDefault="006C4776" w:rsidP="00407142">
      <w:pPr>
        <w:tabs>
          <w:tab w:val="left" w:pos="5258"/>
        </w:tabs>
        <w:jc w:val="both"/>
        <w:rPr>
          <w:sz w:val="22"/>
          <w:szCs w:val="22"/>
        </w:rPr>
      </w:pPr>
    </w:p>
    <w:p w14:paraId="0C50F9B9" w14:textId="77777777" w:rsidR="00710488" w:rsidRPr="00710488" w:rsidRDefault="00710488" w:rsidP="00407142">
      <w:pPr>
        <w:tabs>
          <w:tab w:val="left" w:pos="5258"/>
        </w:tabs>
        <w:jc w:val="both"/>
        <w:rPr>
          <w:sz w:val="22"/>
          <w:szCs w:val="22"/>
        </w:rPr>
      </w:pPr>
    </w:p>
    <w:p w14:paraId="1988D7CB" w14:textId="77777777" w:rsidR="00710488" w:rsidRPr="00710488" w:rsidRDefault="00710488" w:rsidP="0012202F">
      <w:pPr>
        <w:pStyle w:val="af1"/>
        <w:keepNext/>
        <w:jc w:val="both"/>
      </w:pPr>
      <w:r w:rsidRPr="00710488">
        <w:t>Средние розничные цены на ТИМ некоторых торговых марок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3677"/>
        <w:gridCol w:w="1349"/>
        <w:gridCol w:w="1349"/>
        <w:gridCol w:w="1158"/>
      </w:tblGrid>
      <w:tr w:rsidR="00710488" w:rsidRPr="00710488" w14:paraId="5A3A87E9" w14:textId="77777777" w:rsidTr="000834CB">
        <w:trPr>
          <w:trHeight w:val="765"/>
          <w:tblHeader/>
        </w:trPr>
        <w:tc>
          <w:tcPr>
            <w:tcW w:w="10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B5951" w14:textId="77777777" w:rsidR="008D0A2F" w:rsidRPr="00710488" w:rsidRDefault="008D0A2F" w:rsidP="000834CB">
            <w:pPr>
              <w:jc w:val="center"/>
              <w:rPr>
                <w:i/>
                <w:sz w:val="22"/>
                <w:szCs w:val="22"/>
              </w:rPr>
            </w:pPr>
            <w:r w:rsidRPr="00710488">
              <w:rPr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0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E58B5" w14:textId="77777777" w:rsidR="008D0A2F" w:rsidRPr="00710488" w:rsidRDefault="008D0A2F" w:rsidP="000834CB">
            <w:pPr>
              <w:jc w:val="center"/>
              <w:rPr>
                <w:i/>
                <w:sz w:val="22"/>
                <w:szCs w:val="22"/>
              </w:rPr>
            </w:pPr>
            <w:r w:rsidRPr="00710488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E0141" w14:textId="77777777" w:rsidR="008D0A2F" w:rsidRPr="00710488" w:rsidRDefault="008D0A2F" w:rsidP="000834CB">
            <w:pPr>
              <w:jc w:val="center"/>
              <w:rPr>
                <w:i/>
                <w:sz w:val="22"/>
                <w:szCs w:val="22"/>
              </w:rPr>
            </w:pPr>
            <w:r w:rsidRPr="00710488">
              <w:rPr>
                <w:i/>
                <w:sz w:val="22"/>
                <w:szCs w:val="22"/>
              </w:rPr>
              <w:t>Стоимость за куб.</w:t>
            </w:r>
            <w:r w:rsidR="000834CB" w:rsidRPr="00710488">
              <w:rPr>
                <w:i/>
                <w:sz w:val="22"/>
                <w:szCs w:val="22"/>
              </w:rPr>
              <w:t xml:space="preserve"> </w:t>
            </w:r>
            <w:r w:rsidRPr="00710488">
              <w:rPr>
                <w:i/>
                <w:sz w:val="22"/>
                <w:szCs w:val="22"/>
              </w:rPr>
              <w:t>метр, тенге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2EADD" w14:textId="77777777" w:rsidR="008D0A2F" w:rsidRPr="00710488" w:rsidRDefault="008D0A2F" w:rsidP="000834CB">
            <w:pPr>
              <w:jc w:val="center"/>
              <w:rPr>
                <w:i/>
                <w:sz w:val="22"/>
                <w:szCs w:val="22"/>
              </w:rPr>
            </w:pPr>
            <w:r w:rsidRPr="00710488">
              <w:rPr>
                <w:i/>
                <w:sz w:val="22"/>
                <w:szCs w:val="22"/>
              </w:rPr>
              <w:t>Стоимость за куб.</w:t>
            </w:r>
            <w:r w:rsidR="000834CB" w:rsidRPr="00710488">
              <w:rPr>
                <w:i/>
                <w:sz w:val="22"/>
                <w:szCs w:val="22"/>
              </w:rPr>
              <w:t xml:space="preserve"> </w:t>
            </w:r>
            <w:r w:rsidRPr="00710488">
              <w:rPr>
                <w:i/>
                <w:sz w:val="22"/>
                <w:szCs w:val="22"/>
              </w:rPr>
              <w:t>метр, в рос.</w:t>
            </w:r>
            <w:r w:rsidR="000834CB" w:rsidRPr="00710488">
              <w:rPr>
                <w:i/>
                <w:sz w:val="22"/>
                <w:szCs w:val="22"/>
              </w:rPr>
              <w:t xml:space="preserve"> </w:t>
            </w:r>
            <w:r w:rsidRPr="00710488">
              <w:rPr>
                <w:i/>
                <w:sz w:val="22"/>
                <w:szCs w:val="22"/>
              </w:rPr>
              <w:t>рублях*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14:paraId="0608E85F" w14:textId="77777777" w:rsidR="00710488" w:rsidRPr="00710488" w:rsidRDefault="00710488" w:rsidP="00710488">
            <w:pPr>
              <w:jc w:val="center"/>
              <w:rPr>
                <w:i/>
                <w:iCs/>
                <w:sz w:val="22"/>
                <w:szCs w:val="22"/>
              </w:rPr>
            </w:pPr>
            <w:r w:rsidRPr="00710488">
              <w:rPr>
                <w:i/>
                <w:iCs/>
                <w:sz w:val="22"/>
                <w:szCs w:val="22"/>
              </w:rPr>
              <w:t>Динамика декабрь 2025</w:t>
            </w:r>
          </w:p>
          <w:p w14:paraId="1EC72DF3" w14:textId="77777777" w:rsidR="008D0A2F" w:rsidRPr="00710488" w:rsidRDefault="00710488" w:rsidP="00710488">
            <w:pPr>
              <w:jc w:val="center"/>
              <w:rPr>
                <w:i/>
                <w:sz w:val="22"/>
                <w:szCs w:val="22"/>
              </w:rPr>
            </w:pPr>
            <w:r w:rsidRPr="00710488">
              <w:rPr>
                <w:i/>
                <w:iCs/>
                <w:sz w:val="22"/>
                <w:szCs w:val="22"/>
              </w:rPr>
              <w:t>к сентябрю 2024, %</w:t>
            </w:r>
          </w:p>
        </w:tc>
      </w:tr>
      <w:tr w:rsidR="00710488" w:rsidRPr="00710488" w14:paraId="266F13CE" w14:textId="77777777" w:rsidTr="008D0A2F">
        <w:trPr>
          <w:trHeight w:val="300"/>
        </w:trPr>
        <w:tc>
          <w:tcPr>
            <w:tcW w:w="4388" w:type="pct"/>
            <w:gridSpan w:val="4"/>
            <w:shd w:val="clear" w:color="auto" w:fill="F3F3F3"/>
            <w:noWrap/>
          </w:tcPr>
          <w:p w14:paraId="127CDE2C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612" w:type="pct"/>
            <w:shd w:val="clear" w:color="auto" w:fill="F3F3F3"/>
          </w:tcPr>
          <w:p w14:paraId="5B64005F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10488" w:rsidRPr="00710488" w14:paraId="2AD5D1C9" w14:textId="77777777" w:rsidTr="008D0A2F">
        <w:trPr>
          <w:trHeight w:val="300"/>
        </w:trPr>
        <w:tc>
          <w:tcPr>
            <w:tcW w:w="10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5790C5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597B41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A5478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729A1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7434DB81" w14:textId="77777777" w:rsidR="008D0A2F" w:rsidRPr="00710488" w:rsidRDefault="008D0A2F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10488" w:rsidRPr="00710488" w14:paraId="5614F059" w14:textId="77777777" w:rsidTr="008D0A2F">
        <w:trPr>
          <w:trHeight w:val="300"/>
        </w:trPr>
        <w:tc>
          <w:tcPr>
            <w:tcW w:w="4388" w:type="pct"/>
            <w:gridSpan w:val="4"/>
            <w:shd w:val="clear" w:color="auto" w:fill="F3F3F3"/>
            <w:noWrap/>
          </w:tcPr>
          <w:p w14:paraId="67DDD17A" w14:textId="77777777" w:rsidR="008D0A2F" w:rsidRPr="00710488" w:rsidRDefault="00710488" w:rsidP="00710488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</w:rPr>
              <w:t>Кварцевая</w:t>
            </w:r>
            <w:r w:rsidR="008D0A2F" w:rsidRPr="00710488">
              <w:rPr>
                <w:sz w:val="22"/>
                <w:szCs w:val="22"/>
              </w:rPr>
              <w:t xml:space="preserve"> вата</w:t>
            </w:r>
          </w:p>
        </w:tc>
        <w:tc>
          <w:tcPr>
            <w:tcW w:w="612" w:type="pct"/>
            <w:shd w:val="clear" w:color="auto" w:fill="F3F3F3"/>
          </w:tcPr>
          <w:p w14:paraId="43BA1DC5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10488" w:rsidRPr="00710488" w14:paraId="16E484DF" w14:textId="77777777" w:rsidTr="008D0A2F">
        <w:trPr>
          <w:trHeight w:val="300"/>
        </w:trPr>
        <w:tc>
          <w:tcPr>
            <w:tcW w:w="10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561BE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93A6F0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783B34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83F0AB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30B47B22" w14:textId="77777777" w:rsidR="008D0A2F" w:rsidRPr="00710488" w:rsidRDefault="008D0A2F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10488" w:rsidRPr="00710488" w14:paraId="2F473CEA" w14:textId="77777777" w:rsidTr="008D0A2F">
        <w:trPr>
          <w:trHeight w:val="300"/>
        </w:trPr>
        <w:tc>
          <w:tcPr>
            <w:tcW w:w="4388" w:type="pct"/>
            <w:gridSpan w:val="4"/>
            <w:shd w:val="clear" w:color="auto" w:fill="F3F3F3"/>
            <w:noWrap/>
          </w:tcPr>
          <w:p w14:paraId="57CA175B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</w:rPr>
              <w:t>ЭПП</w:t>
            </w:r>
          </w:p>
        </w:tc>
        <w:tc>
          <w:tcPr>
            <w:tcW w:w="612" w:type="pct"/>
            <w:shd w:val="clear" w:color="auto" w:fill="F3F3F3"/>
          </w:tcPr>
          <w:p w14:paraId="7EEEEEAC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10488" w:rsidRPr="00710488" w14:paraId="7491BBC8" w14:textId="77777777" w:rsidTr="008D0A2F">
        <w:trPr>
          <w:trHeight w:val="300"/>
        </w:trPr>
        <w:tc>
          <w:tcPr>
            <w:tcW w:w="10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F89D5F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BA207A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CAF6E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62D0E5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48F4DB66" w14:textId="77777777" w:rsidR="008D0A2F" w:rsidRPr="00710488" w:rsidRDefault="008D0A2F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10488" w:rsidRPr="00710488" w14:paraId="7F1EB793" w14:textId="77777777" w:rsidTr="008D0A2F">
        <w:trPr>
          <w:trHeight w:val="300"/>
        </w:trPr>
        <w:tc>
          <w:tcPr>
            <w:tcW w:w="4388" w:type="pct"/>
            <w:gridSpan w:val="4"/>
            <w:shd w:val="clear" w:color="auto" w:fill="F3F3F3"/>
            <w:noWrap/>
          </w:tcPr>
          <w:p w14:paraId="15DDDECC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</w:rPr>
              <w:t>ВПП</w:t>
            </w:r>
          </w:p>
        </w:tc>
        <w:tc>
          <w:tcPr>
            <w:tcW w:w="612" w:type="pct"/>
            <w:shd w:val="clear" w:color="auto" w:fill="F3F3F3"/>
          </w:tcPr>
          <w:p w14:paraId="7BB8E464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10488" w:rsidRPr="00710488" w14:paraId="535B4F46" w14:textId="77777777" w:rsidTr="008D0A2F">
        <w:trPr>
          <w:trHeight w:val="300"/>
        </w:trPr>
        <w:tc>
          <w:tcPr>
            <w:tcW w:w="1083" w:type="pct"/>
            <w:shd w:val="clear" w:color="auto" w:fill="auto"/>
            <w:noWrap/>
            <w:vAlign w:val="center"/>
          </w:tcPr>
          <w:p w14:paraId="58758E4B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81" w:type="pct"/>
            <w:shd w:val="clear" w:color="auto" w:fill="auto"/>
            <w:noWrap/>
            <w:vAlign w:val="center"/>
          </w:tcPr>
          <w:p w14:paraId="30E0B1E2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714EE63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90A2A27" w14:textId="77777777" w:rsidR="008D0A2F" w:rsidRPr="00710488" w:rsidRDefault="008D0A2F" w:rsidP="00407142">
            <w:pPr>
              <w:jc w:val="center"/>
              <w:rPr>
                <w:sz w:val="22"/>
                <w:szCs w:val="22"/>
              </w:rPr>
            </w:pPr>
            <w:r w:rsidRPr="00710488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2" w:type="pct"/>
          </w:tcPr>
          <w:p w14:paraId="55FFDA02" w14:textId="77777777" w:rsidR="008D0A2F" w:rsidRPr="00710488" w:rsidRDefault="008D0A2F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0FD1462" w14:textId="77777777" w:rsidR="006C4776" w:rsidRPr="0012202F" w:rsidRDefault="006C4776" w:rsidP="00407142">
      <w:pPr>
        <w:jc w:val="both"/>
        <w:rPr>
          <w:sz w:val="22"/>
          <w:szCs w:val="22"/>
        </w:rPr>
      </w:pPr>
    </w:p>
    <w:p w14:paraId="3803D948" w14:textId="77777777" w:rsidR="0012202F" w:rsidRPr="0012202F" w:rsidRDefault="0012202F" w:rsidP="00407142">
      <w:pPr>
        <w:jc w:val="both"/>
        <w:rPr>
          <w:sz w:val="22"/>
          <w:szCs w:val="22"/>
        </w:rPr>
      </w:pPr>
    </w:p>
    <w:p w14:paraId="06B3655E" w14:textId="77777777" w:rsidR="006C4776" w:rsidRPr="0012202F" w:rsidRDefault="006C4776" w:rsidP="00407142">
      <w:pPr>
        <w:pStyle w:val="af1"/>
        <w:keepNext/>
      </w:pPr>
      <w:r w:rsidRPr="0012202F">
        <w:t>Объемы потребления теплоизоляционных материалов в Казахстане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804"/>
        <w:gridCol w:w="935"/>
        <w:gridCol w:w="935"/>
        <w:gridCol w:w="934"/>
        <w:gridCol w:w="934"/>
        <w:gridCol w:w="934"/>
        <w:gridCol w:w="934"/>
        <w:gridCol w:w="934"/>
      </w:tblGrid>
      <w:tr w:rsidR="006C4776" w:rsidRPr="0012202F" w14:paraId="7C48BB74" w14:textId="77777777">
        <w:trPr>
          <w:trHeight w:val="255"/>
          <w:tblHeader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8232" w14:textId="77777777" w:rsidR="006C4776" w:rsidRPr="0012202F" w:rsidRDefault="006C4776" w:rsidP="00407142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i/>
                <w:iCs/>
                <w:sz w:val="22"/>
                <w:szCs w:val="22"/>
              </w:rPr>
              <w:t>Группа материалов</w:t>
            </w:r>
          </w:p>
        </w:tc>
        <w:tc>
          <w:tcPr>
            <w:tcW w:w="35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70BB" w14:textId="77777777" w:rsidR="006C4776" w:rsidRPr="0012202F" w:rsidRDefault="006C4776" w:rsidP="00407142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i/>
                <w:iCs/>
                <w:sz w:val="22"/>
                <w:szCs w:val="22"/>
              </w:rPr>
              <w:t>Оценка объемов потребления, млн. куб. м.</w:t>
            </w:r>
          </w:p>
        </w:tc>
      </w:tr>
      <w:tr w:rsidR="0012202F" w:rsidRPr="0012202F" w14:paraId="30443A0A" w14:textId="77777777" w:rsidTr="00E850B5">
        <w:trPr>
          <w:trHeight w:val="255"/>
          <w:tblHeader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C455C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D8368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71456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DBC4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D4B5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E9D0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2025 оценка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4A409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2026 прогноз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AE15" w14:textId="77777777" w:rsidR="0012202F" w:rsidRPr="0012202F" w:rsidRDefault="0012202F" w:rsidP="0012202F">
            <w:pPr>
              <w:jc w:val="center"/>
              <w:rPr>
                <w:i/>
                <w:sz w:val="21"/>
                <w:szCs w:val="21"/>
              </w:rPr>
            </w:pPr>
            <w:r w:rsidRPr="0012202F">
              <w:rPr>
                <w:sz w:val="21"/>
                <w:szCs w:val="21"/>
              </w:rPr>
              <w:t>2027 прогноз</w:t>
            </w:r>
          </w:p>
        </w:tc>
      </w:tr>
      <w:tr w:rsidR="006C4776" w:rsidRPr="0012202F" w14:paraId="68B36944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6660" w14:textId="77777777" w:rsidR="006C4776" w:rsidRPr="0012202F" w:rsidRDefault="006C4776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5B6D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2351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8F2D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38664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8A64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CC8F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86690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12202F" w14:paraId="3508D3EB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566E" w14:textId="77777777" w:rsidR="006C4776" w:rsidRPr="0012202F" w:rsidRDefault="0012202F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Кварцевая</w:t>
            </w:r>
            <w:r w:rsidR="006C4776" w:rsidRPr="0012202F">
              <w:rPr>
                <w:sz w:val="22"/>
                <w:szCs w:val="22"/>
              </w:rPr>
              <w:t xml:space="preserve">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960C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2D45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C5A8E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ACB0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B122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2CFC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8BE7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12202F" w14:paraId="21999857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9E49" w14:textId="77777777" w:rsidR="006C4776" w:rsidRPr="0012202F" w:rsidRDefault="006C4776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ЭПП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2E0A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9EF1A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69E7F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571E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B95E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3014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3C71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12202F" w14:paraId="2787D342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FA8E" w14:textId="77777777" w:rsidR="006C4776" w:rsidRPr="0012202F" w:rsidRDefault="006C4776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ВПП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CEDB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AD61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54BF5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0198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0D58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BCBD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7B58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12202F" w14:paraId="265B4D71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6139" w14:textId="77777777" w:rsidR="006C4776" w:rsidRPr="0012202F" w:rsidRDefault="006C4776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Всего, млн. куб. м.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E7DCF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2738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71F4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E529E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3AFB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A93F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8551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12202F" w14:paraId="48A622A6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6B9CD" w14:textId="77777777" w:rsidR="006C4776" w:rsidRPr="0012202F" w:rsidRDefault="006C4776" w:rsidP="00407142">
            <w:pPr>
              <w:rPr>
                <w:sz w:val="22"/>
                <w:szCs w:val="22"/>
              </w:rPr>
            </w:pPr>
            <w:r w:rsidRPr="0012202F">
              <w:rPr>
                <w:sz w:val="22"/>
                <w:szCs w:val="22"/>
              </w:rPr>
              <w:t>Динамика,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A777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70B2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4F28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79FD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AB30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26D4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67D69" w14:textId="77777777" w:rsidR="006C4776" w:rsidRPr="0012202F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88C1DBC" w14:textId="77777777" w:rsidR="009A0B19" w:rsidRPr="0041113E" w:rsidRDefault="009A0B19" w:rsidP="00407142">
      <w:pPr>
        <w:pStyle w:val="1"/>
        <w:pageBreakBefore/>
        <w:numPr>
          <w:ilvl w:val="0"/>
          <w:numId w:val="2"/>
        </w:numPr>
        <w:tabs>
          <w:tab w:val="clear" w:pos="1260"/>
          <w:tab w:val="num" w:pos="540"/>
        </w:tabs>
        <w:spacing w:before="0" w:after="0"/>
        <w:ind w:left="539" w:hanging="539"/>
        <w:rPr>
          <w:rFonts w:cs="Times New Roman"/>
          <w:sz w:val="22"/>
          <w:szCs w:val="22"/>
        </w:rPr>
      </w:pPr>
      <w:bookmarkStart w:id="5" w:name="_Toc141397792"/>
      <w:r w:rsidRPr="0041113E">
        <w:rPr>
          <w:sz w:val="22"/>
          <w:szCs w:val="22"/>
        </w:rPr>
        <w:lastRenderedPageBreak/>
        <w:t>РЫНОК ТЕПЛОИЗОЛЯЦИОННЫХ МАТЕРИАЛОВ УЗБЕКИСТАНА</w:t>
      </w:r>
      <w:bookmarkEnd w:id="5"/>
    </w:p>
    <w:p w14:paraId="225D9090" w14:textId="77777777" w:rsidR="003156D6" w:rsidRPr="0041113E" w:rsidRDefault="003156D6" w:rsidP="003156D6">
      <w:pPr>
        <w:jc w:val="both"/>
        <w:rPr>
          <w:sz w:val="22"/>
          <w:szCs w:val="22"/>
        </w:rPr>
      </w:pPr>
    </w:p>
    <w:p w14:paraId="7A7FA0ED" w14:textId="77777777" w:rsidR="003156D6" w:rsidRPr="0041113E" w:rsidRDefault="003156D6" w:rsidP="003156D6">
      <w:pPr>
        <w:rPr>
          <w:b/>
          <w:sz w:val="22"/>
          <w:szCs w:val="22"/>
          <w:u w:val="single"/>
        </w:rPr>
      </w:pPr>
      <w:r w:rsidRPr="0041113E">
        <w:rPr>
          <w:b/>
          <w:sz w:val="22"/>
          <w:szCs w:val="22"/>
          <w:u w:val="single"/>
        </w:rPr>
        <w:t>Диаграммы раздела:</w:t>
      </w:r>
    </w:p>
    <w:p w14:paraId="0D4DA248" w14:textId="77777777" w:rsidR="006405B6" w:rsidRPr="0041113E" w:rsidRDefault="003156D6" w:rsidP="006405B6">
      <w:pPr>
        <w:pStyle w:val="ae"/>
        <w:numPr>
          <w:ilvl w:val="0"/>
          <w:numId w:val="37"/>
        </w:numPr>
        <w:spacing w:after="0"/>
        <w:rPr>
          <w:sz w:val="22"/>
          <w:szCs w:val="22"/>
        </w:rPr>
      </w:pPr>
      <w:r w:rsidRPr="0041113E">
        <w:rPr>
          <w:sz w:val="22"/>
          <w:szCs w:val="22"/>
        </w:rPr>
        <w:t xml:space="preserve">Внутреннее производство каменной ваты в Узбекистане, млн. куб. м., </w:t>
      </w:r>
      <w:r w:rsidR="006405B6" w:rsidRPr="0041113E">
        <w:rPr>
          <w:sz w:val="22"/>
          <w:szCs w:val="22"/>
        </w:rPr>
        <w:t>202</w:t>
      </w:r>
      <w:r w:rsidR="0041113E" w:rsidRPr="0041113E">
        <w:rPr>
          <w:sz w:val="22"/>
          <w:szCs w:val="22"/>
        </w:rPr>
        <w:t>1</w:t>
      </w:r>
      <w:r w:rsidR="006405B6" w:rsidRPr="0041113E">
        <w:rPr>
          <w:sz w:val="22"/>
          <w:szCs w:val="22"/>
        </w:rPr>
        <w:t>-202</w:t>
      </w:r>
      <w:r w:rsidR="0041113E" w:rsidRPr="0041113E">
        <w:rPr>
          <w:sz w:val="22"/>
          <w:szCs w:val="22"/>
        </w:rPr>
        <w:t>5</w:t>
      </w:r>
      <w:r w:rsidR="006405B6" w:rsidRPr="0041113E">
        <w:rPr>
          <w:sz w:val="22"/>
          <w:szCs w:val="22"/>
        </w:rPr>
        <w:t xml:space="preserve"> гг., прогноз 202</w:t>
      </w:r>
      <w:r w:rsidR="0041113E" w:rsidRPr="0041113E">
        <w:rPr>
          <w:sz w:val="22"/>
          <w:szCs w:val="22"/>
        </w:rPr>
        <w:t>6</w:t>
      </w:r>
      <w:r w:rsidR="006405B6" w:rsidRPr="0041113E">
        <w:rPr>
          <w:sz w:val="22"/>
          <w:szCs w:val="22"/>
        </w:rPr>
        <w:t>-202</w:t>
      </w:r>
      <w:r w:rsidR="0041113E" w:rsidRPr="0041113E">
        <w:rPr>
          <w:sz w:val="22"/>
          <w:szCs w:val="22"/>
        </w:rPr>
        <w:t>7</w:t>
      </w:r>
      <w:r w:rsidR="006405B6" w:rsidRPr="0041113E">
        <w:rPr>
          <w:sz w:val="22"/>
          <w:szCs w:val="22"/>
        </w:rPr>
        <w:t xml:space="preserve"> гг.</w:t>
      </w:r>
    </w:p>
    <w:p w14:paraId="76575322" w14:textId="77777777" w:rsidR="00A30C14" w:rsidRDefault="003156D6" w:rsidP="00A30C14">
      <w:pPr>
        <w:pStyle w:val="ae"/>
        <w:numPr>
          <w:ilvl w:val="0"/>
          <w:numId w:val="37"/>
        </w:numPr>
        <w:spacing w:after="0"/>
        <w:rPr>
          <w:sz w:val="22"/>
          <w:szCs w:val="22"/>
        </w:rPr>
      </w:pPr>
      <w:r w:rsidRPr="00A30C14">
        <w:rPr>
          <w:sz w:val="22"/>
          <w:szCs w:val="22"/>
        </w:rPr>
        <w:t xml:space="preserve">Импорт каменной ваты в Узбекистан, млн. куб. м., </w:t>
      </w:r>
      <w:r w:rsidR="00A30C14" w:rsidRPr="00A30C14">
        <w:rPr>
          <w:sz w:val="22"/>
          <w:szCs w:val="22"/>
        </w:rPr>
        <w:t>2021-2025 гг., прогноз 2026-2027 гг.</w:t>
      </w:r>
    </w:p>
    <w:p w14:paraId="0F1D3B49" w14:textId="77777777" w:rsidR="00A30C14" w:rsidRPr="00A30C14" w:rsidRDefault="00A30C14" w:rsidP="00A30C14">
      <w:pPr>
        <w:pStyle w:val="ae"/>
        <w:numPr>
          <w:ilvl w:val="0"/>
          <w:numId w:val="3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Экспорт</w:t>
      </w:r>
      <w:r w:rsidRPr="00A30C14">
        <w:rPr>
          <w:sz w:val="22"/>
          <w:szCs w:val="22"/>
        </w:rPr>
        <w:t xml:space="preserve"> каменной ваты </w:t>
      </w:r>
      <w:r>
        <w:rPr>
          <w:sz w:val="22"/>
          <w:szCs w:val="22"/>
        </w:rPr>
        <w:t>из</w:t>
      </w:r>
      <w:r w:rsidRPr="00A30C14">
        <w:rPr>
          <w:sz w:val="22"/>
          <w:szCs w:val="22"/>
        </w:rPr>
        <w:t xml:space="preserve"> Узбекистан</w:t>
      </w:r>
      <w:r>
        <w:rPr>
          <w:sz w:val="22"/>
          <w:szCs w:val="22"/>
        </w:rPr>
        <w:t>а</w:t>
      </w:r>
      <w:r w:rsidRPr="00A30C14">
        <w:rPr>
          <w:sz w:val="22"/>
          <w:szCs w:val="22"/>
        </w:rPr>
        <w:t>, млн. куб. м., 2021-2025 гг., прогноз 2026-2027 гг.</w:t>
      </w:r>
    </w:p>
    <w:p w14:paraId="6F7823C7" w14:textId="77777777" w:rsidR="003156D6" w:rsidRPr="009142D9" w:rsidRDefault="003156D6" w:rsidP="00E850B5">
      <w:pPr>
        <w:pStyle w:val="ae"/>
        <w:numPr>
          <w:ilvl w:val="0"/>
          <w:numId w:val="37"/>
        </w:numPr>
        <w:spacing w:after="0"/>
        <w:rPr>
          <w:sz w:val="22"/>
          <w:szCs w:val="22"/>
        </w:rPr>
      </w:pPr>
      <w:r w:rsidRPr="009142D9">
        <w:rPr>
          <w:sz w:val="22"/>
          <w:szCs w:val="22"/>
        </w:rPr>
        <w:t>Соотношение отечественной и импортной продукции в потреблении каменной ваты в Узбекистане, 20</w:t>
      </w:r>
      <w:r w:rsidR="006405B6" w:rsidRPr="009142D9">
        <w:rPr>
          <w:sz w:val="22"/>
          <w:szCs w:val="22"/>
        </w:rPr>
        <w:t>2</w:t>
      </w:r>
      <w:r w:rsidR="009142D9" w:rsidRPr="009142D9">
        <w:rPr>
          <w:sz w:val="22"/>
          <w:szCs w:val="22"/>
        </w:rPr>
        <w:t>1</w:t>
      </w:r>
      <w:r w:rsidRPr="009142D9">
        <w:rPr>
          <w:sz w:val="22"/>
          <w:szCs w:val="22"/>
        </w:rPr>
        <w:t>-202</w:t>
      </w:r>
      <w:r w:rsidR="009142D9" w:rsidRPr="009142D9">
        <w:rPr>
          <w:sz w:val="22"/>
          <w:szCs w:val="22"/>
        </w:rPr>
        <w:t>5</w:t>
      </w:r>
      <w:r w:rsidRPr="009142D9">
        <w:rPr>
          <w:sz w:val="22"/>
          <w:szCs w:val="22"/>
        </w:rPr>
        <w:t xml:space="preserve"> гг.</w:t>
      </w:r>
    </w:p>
    <w:p w14:paraId="6F017556" w14:textId="77777777" w:rsidR="006405B6" w:rsidRPr="00DF50A5" w:rsidRDefault="003156D6" w:rsidP="00293E6E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F50A5">
        <w:rPr>
          <w:rFonts w:ascii="Times New Roman" w:hAnsi="Times New Roman" w:cs="Times New Roman"/>
          <w:sz w:val="22"/>
          <w:szCs w:val="22"/>
        </w:rPr>
        <w:t xml:space="preserve">Потребление каменной ваты в Узбекистане, </w:t>
      </w:r>
      <w:r w:rsidR="00BF3608" w:rsidRPr="00DF50A5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25FF61C0" w14:textId="77777777" w:rsidR="003156D6" w:rsidRPr="00DF50A5" w:rsidRDefault="003156D6" w:rsidP="00293E6E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F50A5">
        <w:rPr>
          <w:rFonts w:ascii="Times New Roman" w:hAnsi="Times New Roman" w:cs="Times New Roman"/>
          <w:sz w:val="22"/>
          <w:szCs w:val="22"/>
        </w:rPr>
        <w:t>Оценка долей рынка каменной ваты в Узбекистане, 202</w:t>
      </w:r>
      <w:r w:rsidR="00DF50A5" w:rsidRPr="00DF50A5">
        <w:rPr>
          <w:rFonts w:ascii="Times New Roman" w:hAnsi="Times New Roman" w:cs="Times New Roman"/>
          <w:sz w:val="22"/>
          <w:szCs w:val="22"/>
        </w:rPr>
        <w:t>4 и 2025</w:t>
      </w:r>
      <w:r w:rsidRPr="00DF50A5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5155BFD1" w14:textId="77777777" w:rsidR="003156D6" w:rsidRPr="00DF50A5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1AC9030" w14:textId="77777777" w:rsidR="006405B6" w:rsidRPr="00DF50A5" w:rsidRDefault="003156D6" w:rsidP="00DF50A5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F50A5">
        <w:rPr>
          <w:rFonts w:ascii="Times New Roman" w:hAnsi="Times New Roman" w:cs="Times New Roman"/>
          <w:sz w:val="22"/>
          <w:szCs w:val="22"/>
        </w:rPr>
        <w:t xml:space="preserve">Производство </w:t>
      </w:r>
      <w:r w:rsidR="00DF50A5" w:rsidRPr="00DF50A5">
        <w:rPr>
          <w:rFonts w:ascii="Times New Roman" w:hAnsi="Times New Roman" w:cs="Times New Roman"/>
          <w:sz w:val="22"/>
          <w:szCs w:val="22"/>
        </w:rPr>
        <w:t>кварцевой</w:t>
      </w:r>
      <w:r w:rsidRPr="00DF50A5">
        <w:rPr>
          <w:rFonts w:ascii="Times New Roman" w:hAnsi="Times New Roman" w:cs="Times New Roman"/>
          <w:sz w:val="22"/>
          <w:szCs w:val="22"/>
        </w:rPr>
        <w:t xml:space="preserve"> ваты в Узбекистане, </w:t>
      </w:r>
      <w:r w:rsidR="00DF50A5" w:rsidRPr="00DF50A5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3424646B" w14:textId="77777777" w:rsidR="006C743A" w:rsidRPr="006C743A" w:rsidRDefault="003156D6" w:rsidP="006C743A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743A">
        <w:rPr>
          <w:rFonts w:ascii="Times New Roman" w:hAnsi="Times New Roman" w:cs="Times New Roman"/>
          <w:sz w:val="22"/>
          <w:szCs w:val="22"/>
        </w:rPr>
        <w:t xml:space="preserve">Импорт </w:t>
      </w:r>
      <w:r w:rsidR="006C743A" w:rsidRPr="006C743A">
        <w:rPr>
          <w:rFonts w:ascii="Times New Roman" w:hAnsi="Times New Roman" w:cs="Times New Roman"/>
          <w:sz w:val="22"/>
          <w:szCs w:val="22"/>
        </w:rPr>
        <w:t>кварцевой</w:t>
      </w:r>
      <w:r w:rsidRPr="006C743A">
        <w:rPr>
          <w:rFonts w:ascii="Times New Roman" w:hAnsi="Times New Roman" w:cs="Times New Roman"/>
          <w:sz w:val="22"/>
          <w:szCs w:val="22"/>
        </w:rPr>
        <w:t xml:space="preserve"> ваты в Узбекистан, </w:t>
      </w:r>
      <w:r w:rsidR="006C743A" w:rsidRPr="006C743A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732D34AF" w14:textId="77777777" w:rsidR="00063192" w:rsidRPr="006C743A" w:rsidRDefault="006C743A" w:rsidP="006C743A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743A">
        <w:rPr>
          <w:rFonts w:ascii="Times New Roman" w:hAnsi="Times New Roman" w:cs="Times New Roman"/>
          <w:sz w:val="22"/>
          <w:szCs w:val="22"/>
        </w:rPr>
        <w:t>Экспорт кварцевой ваты из Узбекистана, 2021-2025 гг., прогноз 2026-2027 гг.</w:t>
      </w:r>
    </w:p>
    <w:p w14:paraId="284B1948" w14:textId="77777777" w:rsidR="00063192" w:rsidRPr="00327CA1" w:rsidRDefault="003156D6" w:rsidP="00293E6E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743A">
        <w:rPr>
          <w:rFonts w:ascii="Times New Roman" w:hAnsi="Times New Roman" w:cs="Times New Roman"/>
          <w:sz w:val="22"/>
          <w:szCs w:val="22"/>
        </w:rPr>
        <w:t xml:space="preserve">Соотношение отечественной и импортной продукции в потреблении </w:t>
      </w:r>
      <w:r w:rsidR="00327CA1">
        <w:rPr>
          <w:rFonts w:ascii="Times New Roman" w:hAnsi="Times New Roman" w:cs="Times New Roman"/>
          <w:sz w:val="22"/>
          <w:szCs w:val="22"/>
        </w:rPr>
        <w:t>кварцевой</w:t>
      </w:r>
      <w:r w:rsidRPr="006C743A">
        <w:rPr>
          <w:rFonts w:ascii="Times New Roman" w:hAnsi="Times New Roman" w:cs="Times New Roman"/>
          <w:sz w:val="22"/>
          <w:szCs w:val="22"/>
        </w:rPr>
        <w:t xml:space="preserve"> ваты в </w:t>
      </w:r>
      <w:r w:rsidRPr="00327CA1">
        <w:rPr>
          <w:rFonts w:ascii="Times New Roman" w:hAnsi="Times New Roman" w:cs="Times New Roman"/>
          <w:sz w:val="22"/>
          <w:szCs w:val="22"/>
        </w:rPr>
        <w:t xml:space="preserve">Узбекистане, </w:t>
      </w:r>
      <w:r w:rsidR="006C743A" w:rsidRPr="00327CA1">
        <w:rPr>
          <w:rFonts w:ascii="Times New Roman" w:hAnsi="Times New Roman" w:cs="Times New Roman"/>
          <w:sz w:val="22"/>
          <w:szCs w:val="22"/>
        </w:rPr>
        <w:t>2021-2025 гг</w:t>
      </w:r>
      <w:r w:rsidR="00063192" w:rsidRPr="00327CA1">
        <w:rPr>
          <w:rFonts w:ascii="Times New Roman" w:hAnsi="Times New Roman" w:cs="Times New Roman"/>
          <w:sz w:val="22"/>
          <w:szCs w:val="22"/>
        </w:rPr>
        <w:t>.</w:t>
      </w:r>
    </w:p>
    <w:p w14:paraId="6415B4CC" w14:textId="77777777" w:rsidR="00063192" w:rsidRPr="00327CA1" w:rsidRDefault="003156D6" w:rsidP="00063192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7CA1">
        <w:rPr>
          <w:rFonts w:ascii="Times New Roman" w:hAnsi="Times New Roman" w:cs="Times New Roman"/>
          <w:sz w:val="22"/>
          <w:szCs w:val="22"/>
        </w:rPr>
        <w:t xml:space="preserve">Потребление </w:t>
      </w:r>
      <w:r w:rsidR="00327CA1" w:rsidRPr="00327CA1">
        <w:rPr>
          <w:rFonts w:ascii="Times New Roman" w:hAnsi="Times New Roman" w:cs="Times New Roman"/>
          <w:sz w:val="22"/>
          <w:szCs w:val="22"/>
        </w:rPr>
        <w:t>кварцевой</w:t>
      </w:r>
      <w:r w:rsidRPr="00327CA1">
        <w:rPr>
          <w:rFonts w:ascii="Times New Roman" w:hAnsi="Times New Roman" w:cs="Times New Roman"/>
          <w:sz w:val="22"/>
          <w:szCs w:val="22"/>
        </w:rPr>
        <w:t xml:space="preserve"> ваты в Узбекистане, </w:t>
      </w:r>
      <w:r w:rsidR="00327CA1" w:rsidRPr="00327CA1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2FC5E78D" w14:textId="77777777" w:rsidR="003156D6" w:rsidRPr="00327CA1" w:rsidRDefault="003156D6" w:rsidP="00293E6E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7CA1">
        <w:rPr>
          <w:rFonts w:ascii="Times New Roman" w:hAnsi="Times New Roman" w:cs="Times New Roman"/>
          <w:sz w:val="22"/>
          <w:szCs w:val="22"/>
        </w:rPr>
        <w:t xml:space="preserve">Оценка долей рынка </w:t>
      </w:r>
      <w:r w:rsidR="00327CA1" w:rsidRPr="00327CA1">
        <w:rPr>
          <w:rFonts w:ascii="Times New Roman" w:hAnsi="Times New Roman" w:cs="Times New Roman"/>
          <w:sz w:val="22"/>
          <w:szCs w:val="22"/>
        </w:rPr>
        <w:t>кварцевой</w:t>
      </w:r>
      <w:r w:rsidRPr="00327CA1">
        <w:rPr>
          <w:rFonts w:ascii="Times New Roman" w:hAnsi="Times New Roman" w:cs="Times New Roman"/>
          <w:sz w:val="22"/>
          <w:szCs w:val="22"/>
        </w:rPr>
        <w:t xml:space="preserve"> ваты в Узбекистане, 202</w:t>
      </w:r>
      <w:r w:rsidR="00327CA1" w:rsidRPr="00327CA1">
        <w:rPr>
          <w:rFonts w:ascii="Times New Roman" w:hAnsi="Times New Roman" w:cs="Times New Roman"/>
          <w:sz w:val="22"/>
          <w:szCs w:val="22"/>
        </w:rPr>
        <w:t>4 и 2025</w:t>
      </w:r>
      <w:r w:rsidRPr="00327CA1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5650E636" w14:textId="77777777" w:rsidR="003156D6" w:rsidRPr="00327CA1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89C8539" w14:textId="77777777" w:rsidR="00C96B84" w:rsidRPr="00D65DAA" w:rsidRDefault="003156D6" w:rsidP="00C96B84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5DAA">
        <w:rPr>
          <w:rFonts w:ascii="Times New Roman" w:hAnsi="Times New Roman" w:cs="Times New Roman"/>
          <w:sz w:val="22"/>
          <w:szCs w:val="22"/>
        </w:rPr>
        <w:t xml:space="preserve">Потребление ВПП в Узбекистане, </w:t>
      </w:r>
      <w:r w:rsidR="00285547" w:rsidRPr="00D65DAA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27AFD338" w14:textId="77777777" w:rsidR="003156D6" w:rsidRPr="00D65DAA" w:rsidRDefault="003156D6" w:rsidP="00C96B84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1F46DA65" w14:textId="77777777" w:rsidR="00A80897" w:rsidRPr="00D65DAA" w:rsidRDefault="003156D6" w:rsidP="00A80897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5DAA">
        <w:rPr>
          <w:rFonts w:ascii="Times New Roman" w:hAnsi="Times New Roman" w:cs="Times New Roman"/>
          <w:sz w:val="22"/>
          <w:szCs w:val="22"/>
        </w:rPr>
        <w:t xml:space="preserve">Потребление ЭПП в Узбекистане, </w:t>
      </w:r>
      <w:r w:rsidR="00D65DAA" w:rsidRPr="00D65DAA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7C35205E" w14:textId="77777777" w:rsidR="003156D6" w:rsidRPr="00D65DAA" w:rsidRDefault="003156D6" w:rsidP="00293E6E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5DAA">
        <w:rPr>
          <w:rFonts w:ascii="Times New Roman" w:hAnsi="Times New Roman" w:cs="Times New Roman"/>
          <w:sz w:val="22"/>
          <w:szCs w:val="22"/>
        </w:rPr>
        <w:t>Оценка долей ЭПП в Узбекистане, 202</w:t>
      </w:r>
      <w:r w:rsidR="00D65DAA" w:rsidRPr="00D65DAA">
        <w:rPr>
          <w:rFonts w:ascii="Times New Roman" w:hAnsi="Times New Roman" w:cs="Times New Roman"/>
          <w:sz w:val="22"/>
          <w:szCs w:val="22"/>
        </w:rPr>
        <w:t>4 и 2025</w:t>
      </w:r>
      <w:r w:rsidRPr="00D65DAA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1D27A186" w14:textId="77777777" w:rsidR="003156D6" w:rsidRPr="00DB3A7B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146C5066" w14:textId="77777777" w:rsidR="0085533C" w:rsidRPr="00DB3A7B" w:rsidRDefault="003156D6" w:rsidP="00DB3A7B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3A7B">
        <w:rPr>
          <w:rFonts w:ascii="Times New Roman" w:hAnsi="Times New Roman" w:cs="Times New Roman"/>
          <w:sz w:val="22"/>
          <w:szCs w:val="22"/>
        </w:rPr>
        <w:t>Совокупные объемы потребления ТИМ, Узбекистан</w:t>
      </w:r>
      <w:r w:rsidR="0085533C" w:rsidRPr="00DB3A7B">
        <w:rPr>
          <w:rFonts w:ascii="Times New Roman" w:hAnsi="Times New Roman" w:cs="Times New Roman"/>
          <w:sz w:val="22"/>
          <w:szCs w:val="22"/>
        </w:rPr>
        <w:t xml:space="preserve">, </w:t>
      </w:r>
      <w:r w:rsidR="00DB3A7B" w:rsidRPr="00DB3A7B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1A550DCF" w14:textId="77777777" w:rsidR="003156D6" w:rsidRPr="00DB3A7B" w:rsidRDefault="003156D6" w:rsidP="00DB3A7B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3A7B">
        <w:rPr>
          <w:rFonts w:ascii="Times New Roman" w:hAnsi="Times New Roman" w:cs="Times New Roman"/>
          <w:sz w:val="22"/>
          <w:szCs w:val="22"/>
        </w:rPr>
        <w:t xml:space="preserve">Структура потребления ТИ по типам, Узбекистан, </w:t>
      </w:r>
      <w:r w:rsidR="00DB3A7B" w:rsidRPr="00DB3A7B">
        <w:rPr>
          <w:rFonts w:ascii="Times New Roman" w:hAnsi="Times New Roman" w:cs="Times New Roman"/>
          <w:sz w:val="22"/>
          <w:szCs w:val="22"/>
        </w:rPr>
        <w:t>2021-2025 гг., прогноз 2026-2027 гг.</w:t>
      </w:r>
    </w:p>
    <w:p w14:paraId="4BFF6CE1" w14:textId="77777777" w:rsidR="003156D6" w:rsidRPr="00DB3A7B" w:rsidRDefault="003156D6" w:rsidP="006405B6">
      <w:pPr>
        <w:pStyle w:val="aff1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B3A7B">
        <w:rPr>
          <w:rFonts w:ascii="Times New Roman" w:hAnsi="Times New Roman" w:cs="Times New Roman"/>
          <w:sz w:val="22"/>
          <w:szCs w:val="22"/>
        </w:rPr>
        <w:t>Оценка долей рынка ТИМ в совокупности, Узбекистан, 202</w:t>
      </w:r>
      <w:r w:rsidR="00DB3A7B" w:rsidRPr="00DB3A7B">
        <w:rPr>
          <w:rFonts w:ascii="Times New Roman" w:hAnsi="Times New Roman" w:cs="Times New Roman"/>
          <w:sz w:val="22"/>
          <w:szCs w:val="22"/>
        </w:rPr>
        <w:t>4 и 2025</w:t>
      </w:r>
      <w:r w:rsidRPr="00DB3A7B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2100D3CC" w14:textId="77777777" w:rsidR="003156D6" w:rsidRPr="00464E0A" w:rsidRDefault="003156D6" w:rsidP="003156D6">
      <w:pPr>
        <w:pStyle w:val="aff1"/>
        <w:jc w:val="both"/>
        <w:rPr>
          <w:rFonts w:ascii="Times New Roman" w:hAnsi="Times New Roman" w:cs="Times New Roman"/>
          <w:sz w:val="22"/>
          <w:szCs w:val="22"/>
        </w:rPr>
      </w:pPr>
    </w:p>
    <w:p w14:paraId="37CA0DB4" w14:textId="77777777" w:rsidR="00A97594" w:rsidRPr="00DF43E8" w:rsidRDefault="003156D6" w:rsidP="003C0172">
      <w:pPr>
        <w:numPr>
          <w:ilvl w:val="0"/>
          <w:numId w:val="37"/>
        </w:numPr>
        <w:jc w:val="both"/>
        <w:rPr>
          <w:sz w:val="22"/>
          <w:szCs w:val="22"/>
        </w:rPr>
      </w:pPr>
      <w:r w:rsidRPr="00DF43E8">
        <w:rPr>
          <w:sz w:val="22"/>
          <w:szCs w:val="22"/>
        </w:rPr>
        <w:t xml:space="preserve">ВВП в Узбекистане, млрд. долларов, </w:t>
      </w:r>
      <w:r w:rsidR="00464E0A" w:rsidRPr="00DF43E8">
        <w:rPr>
          <w:sz w:val="22"/>
          <w:szCs w:val="22"/>
        </w:rPr>
        <w:t>2021-2025 гг., прогноз 2026-2027 гг.</w:t>
      </w:r>
    </w:p>
    <w:p w14:paraId="5D7C8F00" w14:textId="77777777" w:rsidR="003156D6" w:rsidRPr="00DF43E8" w:rsidRDefault="00A97594" w:rsidP="00293E6E">
      <w:pPr>
        <w:numPr>
          <w:ilvl w:val="0"/>
          <w:numId w:val="37"/>
        </w:numPr>
        <w:jc w:val="both"/>
        <w:rPr>
          <w:sz w:val="22"/>
          <w:szCs w:val="22"/>
        </w:rPr>
      </w:pPr>
      <w:r w:rsidRPr="00DF43E8">
        <w:rPr>
          <w:sz w:val="22"/>
          <w:szCs w:val="22"/>
        </w:rPr>
        <w:t>Объем</w:t>
      </w:r>
      <w:r w:rsidR="003156D6" w:rsidRPr="00DF43E8">
        <w:rPr>
          <w:sz w:val="22"/>
          <w:szCs w:val="22"/>
        </w:rPr>
        <w:t xml:space="preserve"> строительных работ в Узбекистане, млрд. сумов, 20</w:t>
      </w:r>
      <w:r w:rsidRPr="00DF43E8">
        <w:rPr>
          <w:sz w:val="22"/>
          <w:szCs w:val="22"/>
        </w:rPr>
        <w:t>2</w:t>
      </w:r>
      <w:r w:rsidR="00DF43E8" w:rsidRPr="00DF43E8">
        <w:rPr>
          <w:sz w:val="22"/>
          <w:szCs w:val="22"/>
        </w:rPr>
        <w:t>1</w:t>
      </w:r>
      <w:r w:rsidR="003156D6" w:rsidRPr="00DF43E8">
        <w:rPr>
          <w:sz w:val="22"/>
          <w:szCs w:val="22"/>
        </w:rPr>
        <w:t>-202</w:t>
      </w:r>
      <w:r w:rsidR="00DF43E8" w:rsidRPr="00DF43E8">
        <w:rPr>
          <w:sz w:val="22"/>
          <w:szCs w:val="22"/>
        </w:rPr>
        <w:t>4</w:t>
      </w:r>
      <w:r w:rsidR="003156D6" w:rsidRPr="00DF43E8">
        <w:rPr>
          <w:sz w:val="22"/>
          <w:szCs w:val="22"/>
        </w:rPr>
        <w:t xml:space="preserve"> гг</w:t>
      </w:r>
      <w:r w:rsidRPr="00DF43E8">
        <w:rPr>
          <w:sz w:val="22"/>
          <w:szCs w:val="22"/>
        </w:rPr>
        <w:t>.</w:t>
      </w:r>
      <w:r w:rsidR="003156D6" w:rsidRPr="00DF43E8">
        <w:rPr>
          <w:sz w:val="22"/>
          <w:szCs w:val="22"/>
        </w:rPr>
        <w:t xml:space="preserve">, </w:t>
      </w:r>
      <w:r w:rsidRPr="00DF43E8">
        <w:rPr>
          <w:sz w:val="22"/>
          <w:szCs w:val="22"/>
        </w:rPr>
        <w:t>январь-</w:t>
      </w:r>
      <w:r w:rsidR="00DF43E8" w:rsidRPr="00DF43E8">
        <w:rPr>
          <w:sz w:val="22"/>
          <w:szCs w:val="22"/>
        </w:rPr>
        <w:t>сентябрь</w:t>
      </w:r>
      <w:r w:rsidRPr="00DF43E8">
        <w:rPr>
          <w:sz w:val="22"/>
          <w:szCs w:val="22"/>
        </w:rPr>
        <w:t xml:space="preserve"> 202</w:t>
      </w:r>
      <w:r w:rsidR="00DF43E8" w:rsidRPr="00DF43E8">
        <w:rPr>
          <w:sz w:val="22"/>
          <w:szCs w:val="22"/>
        </w:rPr>
        <w:t>5</w:t>
      </w:r>
      <w:r w:rsidRPr="00DF43E8">
        <w:rPr>
          <w:sz w:val="22"/>
          <w:szCs w:val="22"/>
        </w:rPr>
        <w:t>г.</w:t>
      </w:r>
    </w:p>
    <w:p w14:paraId="0E86E053" w14:textId="77777777" w:rsidR="00DF43E8" w:rsidRPr="00DF43E8" w:rsidRDefault="003156D6" w:rsidP="00DF43E8">
      <w:pPr>
        <w:numPr>
          <w:ilvl w:val="0"/>
          <w:numId w:val="37"/>
        </w:numPr>
        <w:jc w:val="both"/>
        <w:rPr>
          <w:sz w:val="22"/>
          <w:szCs w:val="22"/>
        </w:rPr>
      </w:pPr>
      <w:r w:rsidRPr="00DF43E8">
        <w:rPr>
          <w:sz w:val="22"/>
          <w:szCs w:val="22"/>
        </w:rPr>
        <w:t xml:space="preserve">Объем строительных работ в Узбекистане, млрд. долларов, </w:t>
      </w:r>
      <w:r w:rsidR="00DF43E8" w:rsidRPr="00DF43E8">
        <w:rPr>
          <w:sz w:val="22"/>
          <w:szCs w:val="22"/>
        </w:rPr>
        <w:t>2021-2024 гг., январь-сентябрь 2025г.</w:t>
      </w:r>
    </w:p>
    <w:p w14:paraId="67588427" w14:textId="77777777" w:rsidR="00A97594" w:rsidRPr="00DF43E8" w:rsidRDefault="003156D6" w:rsidP="00E850B5">
      <w:pPr>
        <w:numPr>
          <w:ilvl w:val="0"/>
          <w:numId w:val="37"/>
        </w:numPr>
        <w:jc w:val="both"/>
        <w:rPr>
          <w:sz w:val="22"/>
          <w:szCs w:val="22"/>
        </w:rPr>
      </w:pPr>
      <w:r w:rsidRPr="00DF43E8">
        <w:rPr>
          <w:sz w:val="22"/>
          <w:szCs w:val="22"/>
        </w:rPr>
        <w:t xml:space="preserve">Ввод в эксплуатацию жилых домов в Узбекистане, </w:t>
      </w:r>
      <w:r w:rsidR="00A97594" w:rsidRPr="00DF43E8">
        <w:rPr>
          <w:sz w:val="22"/>
          <w:szCs w:val="22"/>
        </w:rPr>
        <w:t>202</w:t>
      </w:r>
      <w:r w:rsidR="00DF43E8" w:rsidRPr="00DF43E8">
        <w:rPr>
          <w:sz w:val="22"/>
          <w:szCs w:val="22"/>
        </w:rPr>
        <w:t>1</w:t>
      </w:r>
      <w:r w:rsidR="00A97594" w:rsidRPr="00DF43E8">
        <w:rPr>
          <w:sz w:val="22"/>
          <w:szCs w:val="22"/>
        </w:rPr>
        <w:t>-202</w:t>
      </w:r>
      <w:r w:rsidR="00DF43E8" w:rsidRPr="00DF43E8">
        <w:rPr>
          <w:sz w:val="22"/>
          <w:szCs w:val="22"/>
        </w:rPr>
        <w:t>4</w:t>
      </w:r>
      <w:r w:rsidR="00A97594" w:rsidRPr="00DF43E8">
        <w:rPr>
          <w:sz w:val="22"/>
          <w:szCs w:val="22"/>
        </w:rPr>
        <w:t xml:space="preserve"> гг., прогноз 202</w:t>
      </w:r>
      <w:r w:rsidR="00DF43E8" w:rsidRPr="00DF43E8">
        <w:rPr>
          <w:sz w:val="22"/>
          <w:szCs w:val="22"/>
        </w:rPr>
        <w:t>5</w:t>
      </w:r>
      <w:r w:rsidR="00A97594" w:rsidRPr="00DF43E8">
        <w:rPr>
          <w:sz w:val="22"/>
          <w:szCs w:val="22"/>
        </w:rPr>
        <w:t>-2026 гг.</w:t>
      </w:r>
    </w:p>
    <w:p w14:paraId="49D2A841" w14:textId="77777777" w:rsidR="003156D6" w:rsidRDefault="003156D6" w:rsidP="00407142">
      <w:pPr>
        <w:jc w:val="both"/>
        <w:rPr>
          <w:sz w:val="22"/>
          <w:szCs w:val="22"/>
        </w:rPr>
      </w:pPr>
    </w:p>
    <w:p w14:paraId="318DA885" w14:textId="77777777" w:rsidR="00F3687D" w:rsidRPr="00F3687D" w:rsidRDefault="00F3687D" w:rsidP="00407142">
      <w:pPr>
        <w:jc w:val="both"/>
        <w:rPr>
          <w:sz w:val="22"/>
          <w:szCs w:val="22"/>
        </w:rPr>
      </w:pPr>
    </w:p>
    <w:p w14:paraId="2286C72B" w14:textId="77777777" w:rsidR="00B565D9" w:rsidRPr="00F3687D" w:rsidRDefault="00B565D9" w:rsidP="00407142">
      <w:pPr>
        <w:pStyle w:val="af1"/>
        <w:keepNext/>
      </w:pPr>
      <w:r w:rsidRPr="00F3687D">
        <w:t xml:space="preserve">Производители </w:t>
      </w:r>
      <w:r w:rsidR="00440DAF" w:rsidRPr="00F3687D">
        <w:t>каменной ваты</w:t>
      </w:r>
      <w:r w:rsidRPr="00F3687D">
        <w:t xml:space="preserve"> в Узбекистане</w:t>
      </w:r>
    </w:p>
    <w:tbl>
      <w:tblPr>
        <w:tblW w:w="99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9"/>
        <w:gridCol w:w="2019"/>
        <w:gridCol w:w="2638"/>
        <w:gridCol w:w="3232"/>
      </w:tblGrid>
      <w:tr w:rsidR="00B565D9" w:rsidRPr="00F3687D" w14:paraId="0848AD44" w14:textId="77777777">
        <w:trPr>
          <w:trHeight w:val="330"/>
          <w:tblHeader/>
        </w:trPr>
        <w:tc>
          <w:tcPr>
            <w:tcW w:w="2019" w:type="dxa"/>
            <w:shd w:val="clear" w:color="auto" w:fill="auto"/>
            <w:noWrap/>
            <w:vAlign w:val="center"/>
          </w:tcPr>
          <w:p w14:paraId="27936FB9" w14:textId="77777777" w:rsidR="00B565D9" w:rsidRPr="00F3687D" w:rsidRDefault="00B565D9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F3687D">
              <w:rPr>
                <w:bCs/>
                <w:i/>
                <w:sz w:val="22"/>
                <w:szCs w:val="22"/>
              </w:rPr>
              <w:t>Торговая марка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E31E166" w14:textId="77777777" w:rsidR="00B565D9" w:rsidRPr="00F3687D" w:rsidRDefault="00B565D9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F3687D">
              <w:rPr>
                <w:bCs/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638" w:type="dxa"/>
            <w:shd w:val="clear" w:color="auto" w:fill="auto"/>
            <w:noWrap/>
            <w:vAlign w:val="center"/>
          </w:tcPr>
          <w:p w14:paraId="3AA0F40D" w14:textId="77777777" w:rsidR="00B565D9" w:rsidRPr="00F3687D" w:rsidRDefault="00B565D9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F3687D">
              <w:rPr>
                <w:bCs/>
                <w:i/>
                <w:sz w:val="22"/>
                <w:szCs w:val="22"/>
              </w:rPr>
              <w:t>Завод</w:t>
            </w:r>
          </w:p>
        </w:tc>
        <w:tc>
          <w:tcPr>
            <w:tcW w:w="3232" w:type="dxa"/>
            <w:shd w:val="clear" w:color="auto" w:fill="auto"/>
            <w:noWrap/>
            <w:vAlign w:val="center"/>
          </w:tcPr>
          <w:p w14:paraId="4BBF6313" w14:textId="77777777" w:rsidR="00B565D9" w:rsidRPr="00F3687D" w:rsidRDefault="00B565D9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F3687D">
              <w:rPr>
                <w:bCs/>
                <w:i/>
                <w:sz w:val="22"/>
                <w:szCs w:val="22"/>
              </w:rPr>
              <w:t>Продукция/новости</w:t>
            </w:r>
          </w:p>
        </w:tc>
      </w:tr>
      <w:tr w:rsidR="00B565D9" w:rsidRPr="00F3687D" w14:paraId="4D32EA81" w14:textId="77777777">
        <w:trPr>
          <w:trHeight w:val="255"/>
        </w:trPr>
        <w:tc>
          <w:tcPr>
            <w:tcW w:w="2019" w:type="dxa"/>
            <w:shd w:val="clear" w:color="auto" w:fill="auto"/>
            <w:noWrap/>
          </w:tcPr>
          <w:p w14:paraId="672BC99D" w14:textId="77777777" w:rsidR="00B565D9" w:rsidRPr="00F3687D" w:rsidRDefault="00B565D9" w:rsidP="00407142">
            <w:pPr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</w:rPr>
              <w:t>Bazalt Wool</w:t>
            </w:r>
          </w:p>
        </w:tc>
        <w:tc>
          <w:tcPr>
            <w:tcW w:w="2019" w:type="dxa"/>
            <w:shd w:val="clear" w:color="auto" w:fill="auto"/>
            <w:noWrap/>
          </w:tcPr>
          <w:p w14:paraId="15E289EB" w14:textId="77777777" w:rsidR="00B565D9" w:rsidRPr="00F3687D" w:rsidRDefault="00B565D9" w:rsidP="00407142">
            <w:pPr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</w:rPr>
              <w:t>BASALT WOOL JV LLC</w:t>
            </w:r>
          </w:p>
        </w:tc>
        <w:tc>
          <w:tcPr>
            <w:tcW w:w="2638" w:type="dxa"/>
            <w:shd w:val="clear" w:color="auto" w:fill="auto"/>
            <w:noWrap/>
          </w:tcPr>
          <w:p w14:paraId="2ED1B5D8" w14:textId="77777777" w:rsidR="00B565D9" w:rsidRPr="00F3687D" w:rsidRDefault="00B565D9" w:rsidP="00407142">
            <w:pPr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</w:rPr>
              <w:t>Джизакская область, Фаришский район, Эгизбулок.</w:t>
            </w:r>
          </w:p>
        </w:tc>
        <w:tc>
          <w:tcPr>
            <w:tcW w:w="3232" w:type="dxa"/>
            <w:shd w:val="clear" w:color="auto" w:fill="auto"/>
            <w:noWrap/>
          </w:tcPr>
          <w:p w14:paraId="3E39DF29" w14:textId="77777777" w:rsidR="00B565D9" w:rsidRPr="00F3687D" w:rsidRDefault="00B565D9" w:rsidP="00407142">
            <w:pPr>
              <w:rPr>
                <w:sz w:val="22"/>
                <w:szCs w:val="22"/>
              </w:rPr>
            </w:pPr>
          </w:p>
        </w:tc>
      </w:tr>
      <w:tr w:rsidR="006C4776" w:rsidRPr="00F3687D" w14:paraId="08CD9B22" w14:textId="77777777">
        <w:trPr>
          <w:trHeight w:val="255"/>
        </w:trPr>
        <w:tc>
          <w:tcPr>
            <w:tcW w:w="2019" w:type="dxa"/>
            <w:shd w:val="clear" w:color="auto" w:fill="auto"/>
            <w:noWrap/>
          </w:tcPr>
          <w:p w14:paraId="355B4310" w14:textId="77777777" w:rsidR="006C4776" w:rsidRPr="00F3687D" w:rsidRDefault="006C4776" w:rsidP="00407142">
            <w:pPr>
              <w:jc w:val="center"/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  <w:lang w:val="en-US"/>
              </w:rPr>
              <w:t>&lt; …</w:t>
            </w:r>
            <w:r w:rsidRPr="00F3687D">
              <w:rPr>
                <w:sz w:val="22"/>
                <w:szCs w:val="22"/>
              </w:rPr>
              <w:t xml:space="preserve"> </w:t>
            </w:r>
            <w:r w:rsidRPr="00F3687D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019" w:type="dxa"/>
            <w:shd w:val="clear" w:color="auto" w:fill="auto"/>
            <w:noWrap/>
          </w:tcPr>
          <w:p w14:paraId="09287B62" w14:textId="77777777" w:rsidR="006C4776" w:rsidRPr="00F3687D" w:rsidRDefault="006C4776" w:rsidP="00407142">
            <w:pPr>
              <w:jc w:val="center"/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  <w:lang w:val="en-US"/>
              </w:rPr>
              <w:t>&lt; …</w:t>
            </w:r>
            <w:r w:rsidRPr="00F3687D">
              <w:rPr>
                <w:sz w:val="22"/>
                <w:szCs w:val="22"/>
              </w:rPr>
              <w:t xml:space="preserve"> </w:t>
            </w:r>
            <w:r w:rsidRPr="00F3687D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638" w:type="dxa"/>
            <w:shd w:val="clear" w:color="auto" w:fill="auto"/>
            <w:noWrap/>
          </w:tcPr>
          <w:p w14:paraId="71120569" w14:textId="77777777" w:rsidR="006C4776" w:rsidRPr="00F3687D" w:rsidRDefault="006C4776" w:rsidP="00407142">
            <w:pPr>
              <w:jc w:val="center"/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  <w:lang w:val="en-US"/>
              </w:rPr>
              <w:t>&lt; …</w:t>
            </w:r>
            <w:r w:rsidRPr="00F3687D">
              <w:rPr>
                <w:sz w:val="22"/>
                <w:szCs w:val="22"/>
              </w:rPr>
              <w:t xml:space="preserve"> </w:t>
            </w:r>
            <w:r w:rsidRPr="00F3687D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3232" w:type="dxa"/>
            <w:shd w:val="clear" w:color="auto" w:fill="auto"/>
            <w:noWrap/>
          </w:tcPr>
          <w:p w14:paraId="5B6690CB" w14:textId="77777777" w:rsidR="006C4776" w:rsidRPr="00F3687D" w:rsidRDefault="006C4776" w:rsidP="00407142">
            <w:pPr>
              <w:jc w:val="center"/>
              <w:rPr>
                <w:sz w:val="22"/>
                <w:szCs w:val="22"/>
              </w:rPr>
            </w:pPr>
            <w:r w:rsidRPr="00F3687D">
              <w:rPr>
                <w:sz w:val="22"/>
                <w:szCs w:val="22"/>
                <w:lang w:val="en-US"/>
              </w:rPr>
              <w:t>&lt; …</w:t>
            </w:r>
            <w:r w:rsidRPr="00F3687D">
              <w:rPr>
                <w:sz w:val="22"/>
                <w:szCs w:val="22"/>
              </w:rPr>
              <w:t xml:space="preserve"> </w:t>
            </w:r>
            <w:r w:rsidRPr="00F3687D">
              <w:rPr>
                <w:sz w:val="22"/>
                <w:szCs w:val="22"/>
                <w:lang w:val="en-US"/>
              </w:rPr>
              <w:t>&gt;</w:t>
            </w:r>
          </w:p>
        </w:tc>
      </w:tr>
    </w:tbl>
    <w:p w14:paraId="52C52398" w14:textId="77777777" w:rsidR="006C4776" w:rsidRPr="009F154C" w:rsidRDefault="006C4776" w:rsidP="00407142"/>
    <w:p w14:paraId="6FF3598E" w14:textId="77777777" w:rsidR="00F3687D" w:rsidRPr="009F154C" w:rsidRDefault="00F3687D" w:rsidP="00407142"/>
    <w:p w14:paraId="65BF8688" w14:textId="77777777" w:rsidR="006C4776" w:rsidRPr="009F154C" w:rsidRDefault="006C4776" w:rsidP="00407142">
      <w:pPr>
        <w:pStyle w:val="af1"/>
        <w:keepNext/>
        <w:rPr>
          <w:sz w:val="22"/>
          <w:szCs w:val="22"/>
        </w:rPr>
      </w:pPr>
      <w:r w:rsidRPr="009F154C">
        <w:rPr>
          <w:szCs w:val="22"/>
        </w:rPr>
        <w:t>Оценка емкости рынка каменной ваты Узбекистана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1004"/>
        <w:gridCol w:w="1004"/>
        <w:gridCol w:w="1005"/>
        <w:gridCol w:w="1005"/>
        <w:gridCol w:w="1005"/>
        <w:gridCol w:w="1005"/>
        <w:gridCol w:w="1005"/>
      </w:tblGrid>
      <w:tr w:rsidR="009F154C" w:rsidRPr="009F154C" w14:paraId="7CD6E604" w14:textId="77777777" w:rsidTr="00E850B5">
        <w:trPr>
          <w:trHeight w:val="255"/>
          <w:tblHeader/>
        </w:trPr>
        <w:tc>
          <w:tcPr>
            <w:tcW w:w="2661" w:type="dxa"/>
            <w:shd w:val="clear" w:color="auto" w:fill="auto"/>
            <w:noWrap/>
          </w:tcPr>
          <w:p w14:paraId="7F99099C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  <w:r w:rsidRPr="009F154C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D12AFB1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2021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0EAE341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2022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0E1D192C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2023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D5B5753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2024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431B052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2025 оценка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145F0DE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2026 прогноз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336152A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2027 прогноз</w:t>
            </w:r>
          </w:p>
        </w:tc>
      </w:tr>
      <w:tr w:rsidR="006C4776" w:rsidRPr="009F154C" w14:paraId="067FF900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5B431346" w14:textId="77777777" w:rsidR="006C4776" w:rsidRPr="009F154C" w:rsidRDefault="006C4776" w:rsidP="00407142">
            <w:pPr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Производство,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7474CF5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5601564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1221749F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883C2B1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1D0CC5A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23C808C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61C4B43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9F154C" w14:paraId="3A155187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76801631" w14:textId="77777777" w:rsidR="006C4776" w:rsidRPr="009F154C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9F154C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AE0418D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83F797D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3624A440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6BDFE32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1CDA0ED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8A378FE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2657A64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C4776" w:rsidRPr="009F154C" w14:paraId="74FF962C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5EE583FA" w14:textId="77777777" w:rsidR="006C4776" w:rsidRPr="009F154C" w:rsidRDefault="006C4776" w:rsidP="00407142">
            <w:pPr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Импорт,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6050927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A3CF642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FC01AB0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7CCD48B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8027CAF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2763B82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CD5E6AF" w14:textId="77777777" w:rsidR="006C4776" w:rsidRPr="009F154C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9F154C" w14:paraId="2D0B5D1E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0C310495" w14:textId="77777777" w:rsidR="006C4776" w:rsidRPr="009F154C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9F154C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F897F80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8ED3441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6EFA8AE3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CAF082C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1D9546F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988CEA4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06C126A" w14:textId="77777777" w:rsidR="006C4776" w:rsidRPr="009F154C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E54FAD" w:rsidRPr="009F154C" w14:paraId="1DA270D1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80012AE" w14:textId="77777777" w:rsidR="00E54FAD" w:rsidRPr="009F154C" w:rsidRDefault="00E54FAD" w:rsidP="00E54FAD">
            <w:pPr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Экспорт,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5D95B54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E916F3F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4C659389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FD9CBD4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16D74C9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F2604BC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0905F3C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</w:tr>
      <w:tr w:rsidR="00E54FAD" w:rsidRPr="009F154C" w14:paraId="27AF8B25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7BCECA9A" w14:textId="77777777" w:rsidR="00E54FAD" w:rsidRPr="009F154C" w:rsidRDefault="00E54FAD" w:rsidP="00E54FAD">
            <w:pPr>
              <w:jc w:val="right"/>
              <w:rPr>
                <w:iCs/>
                <w:sz w:val="22"/>
                <w:szCs w:val="22"/>
              </w:rPr>
            </w:pPr>
            <w:r w:rsidRPr="009F154C">
              <w:rPr>
                <w:iCs/>
                <w:sz w:val="22"/>
                <w:szCs w:val="22"/>
              </w:rPr>
              <w:lastRenderedPageBreak/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73F7D7E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9BE14E0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3C33C7DE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987581B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84BD016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F7AB263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11A4400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</w:tr>
      <w:tr w:rsidR="00E54FAD" w:rsidRPr="009F154C" w14:paraId="18A27D8B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1479C770" w14:textId="77777777" w:rsidR="00E54FAD" w:rsidRPr="009F154C" w:rsidRDefault="00E54FAD" w:rsidP="00E54FAD">
            <w:pPr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EE4C19F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8E4B180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087A52F2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7CCC06A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4FE8CAE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467D7D0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ECF0FEA" w14:textId="77777777" w:rsidR="00E54FAD" w:rsidRPr="009F154C" w:rsidRDefault="00E54FAD" w:rsidP="00E54FAD">
            <w:pPr>
              <w:jc w:val="center"/>
              <w:rPr>
                <w:sz w:val="22"/>
                <w:szCs w:val="22"/>
              </w:rPr>
            </w:pPr>
          </w:p>
        </w:tc>
      </w:tr>
      <w:tr w:rsidR="00E54FAD" w:rsidRPr="009F154C" w14:paraId="261FB14F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CB708F3" w14:textId="77777777" w:rsidR="00E54FAD" w:rsidRPr="009F154C" w:rsidRDefault="00E54FAD" w:rsidP="00E54FAD">
            <w:pPr>
              <w:jc w:val="right"/>
              <w:rPr>
                <w:i/>
                <w:sz w:val="22"/>
                <w:szCs w:val="22"/>
              </w:rPr>
            </w:pPr>
            <w:r w:rsidRPr="009F154C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4DF28C0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02AF265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0AA1B95A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9506F0F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DC197F7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6EF9D4C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17239C9" w14:textId="77777777" w:rsidR="00E54FAD" w:rsidRPr="009F154C" w:rsidRDefault="00E54FAD" w:rsidP="00E54FAD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E54FAD" w:rsidRPr="009F154C" w14:paraId="6B6F2739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8E1DCA5" w14:textId="77777777" w:rsidR="00E54FAD" w:rsidRPr="009F154C" w:rsidRDefault="00E54FAD" w:rsidP="009F154C">
            <w:pPr>
              <w:rPr>
                <w:sz w:val="22"/>
                <w:szCs w:val="22"/>
              </w:rPr>
            </w:pPr>
            <w:r w:rsidRPr="009F154C">
              <w:rPr>
                <w:sz w:val="22"/>
                <w:szCs w:val="22"/>
              </w:rPr>
              <w:t>Стоимостная оценка рынка, млрд. сумов*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BDA8193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8A9EA3A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98B766D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64B3F1C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FC11DC4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E9FC722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2A768E1" w14:textId="77777777" w:rsidR="00E54FAD" w:rsidRPr="009F154C" w:rsidRDefault="00E54FAD" w:rsidP="00E54FAD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</w:tr>
    </w:tbl>
    <w:p w14:paraId="2240AB59" w14:textId="77777777" w:rsidR="006405B6" w:rsidRPr="005D50E7" w:rsidRDefault="006405B6" w:rsidP="006405B6"/>
    <w:p w14:paraId="25FA46A2" w14:textId="77777777" w:rsidR="005D50E7" w:rsidRPr="005D50E7" w:rsidRDefault="005D50E7" w:rsidP="006405B6"/>
    <w:p w14:paraId="0D746B67" w14:textId="77777777" w:rsidR="006C4776" w:rsidRPr="00C43F3C" w:rsidRDefault="006C4776" w:rsidP="00407142">
      <w:pPr>
        <w:pStyle w:val="af1"/>
        <w:keepNext/>
        <w:rPr>
          <w:szCs w:val="22"/>
        </w:rPr>
      </w:pPr>
      <w:r w:rsidRPr="00C43F3C">
        <w:rPr>
          <w:szCs w:val="22"/>
        </w:rPr>
        <w:t xml:space="preserve">Производители </w:t>
      </w:r>
      <w:r w:rsidR="005D50E7" w:rsidRPr="00C43F3C">
        <w:rPr>
          <w:szCs w:val="22"/>
        </w:rPr>
        <w:t>кварцевой</w:t>
      </w:r>
      <w:r w:rsidRPr="00C43F3C">
        <w:rPr>
          <w:szCs w:val="22"/>
        </w:rPr>
        <w:t xml:space="preserve"> ваты в Узбекистане</w:t>
      </w:r>
    </w:p>
    <w:tbl>
      <w:tblPr>
        <w:tblW w:w="93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  <w:gridCol w:w="2340"/>
        <w:gridCol w:w="2340"/>
        <w:gridCol w:w="3420"/>
      </w:tblGrid>
      <w:tr w:rsidR="006C4776" w:rsidRPr="00C43F3C" w14:paraId="2439D1E2" w14:textId="77777777">
        <w:trPr>
          <w:trHeight w:val="330"/>
          <w:tblHeader/>
        </w:trPr>
        <w:tc>
          <w:tcPr>
            <w:tcW w:w="1270" w:type="dxa"/>
            <w:shd w:val="clear" w:color="auto" w:fill="auto"/>
            <w:noWrap/>
            <w:vAlign w:val="center"/>
          </w:tcPr>
          <w:p w14:paraId="46490AE3" w14:textId="77777777" w:rsidR="006C4776" w:rsidRPr="00C43F3C" w:rsidRDefault="006C4776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C43F3C">
              <w:rPr>
                <w:bCs/>
                <w:i/>
                <w:sz w:val="22"/>
                <w:szCs w:val="22"/>
              </w:rPr>
              <w:t>Торговая марка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B337057" w14:textId="77777777" w:rsidR="006C4776" w:rsidRPr="00C43F3C" w:rsidRDefault="006C4776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C43F3C">
              <w:rPr>
                <w:bCs/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F69BD8D" w14:textId="77777777" w:rsidR="006C4776" w:rsidRPr="00C43F3C" w:rsidRDefault="006C4776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C43F3C">
              <w:rPr>
                <w:bCs/>
                <w:i/>
                <w:sz w:val="22"/>
                <w:szCs w:val="22"/>
              </w:rPr>
              <w:t>Завод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699C57C" w14:textId="77777777" w:rsidR="006C4776" w:rsidRPr="00C43F3C" w:rsidRDefault="006C4776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C43F3C">
              <w:rPr>
                <w:bCs/>
                <w:i/>
                <w:sz w:val="22"/>
                <w:szCs w:val="22"/>
              </w:rPr>
              <w:t>Продукция/новости</w:t>
            </w:r>
          </w:p>
        </w:tc>
      </w:tr>
      <w:tr w:rsidR="006C4776" w:rsidRPr="00C43F3C" w14:paraId="6903D56B" w14:textId="77777777">
        <w:trPr>
          <w:trHeight w:val="255"/>
        </w:trPr>
        <w:tc>
          <w:tcPr>
            <w:tcW w:w="1270" w:type="dxa"/>
            <w:shd w:val="clear" w:color="auto" w:fill="auto"/>
            <w:noWrap/>
          </w:tcPr>
          <w:p w14:paraId="5935888B" w14:textId="77777777" w:rsidR="006C4776" w:rsidRPr="00C43F3C" w:rsidRDefault="006C4776" w:rsidP="00407142">
            <w:pPr>
              <w:rPr>
                <w:sz w:val="22"/>
                <w:szCs w:val="22"/>
              </w:rPr>
            </w:pPr>
            <w:r w:rsidRPr="00C43F3C">
              <w:rPr>
                <w:sz w:val="22"/>
                <w:szCs w:val="22"/>
              </w:rPr>
              <w:t>Эковер/</w:t>
            </w:r>
            <w:r w:rsidRPr="00C43F3C">
              <w:rPr>
                <w:rFonts w:ascii="Segoe UI" w:hAnsi="Segoe UI" w:cs="Segoe UI"/>
                <w:shd w:val="clear" w:color="auto" w:fill="FFFFFF"/>
              </w:rPr>
              <w:t xml:space="preserve"> </w:t>
            </w:r>
            <w:r w:rsidRPr="00C43F3C">
              <w:rPr>
                <w:sz w:val="22"/>
                <w:szCs w:val="22"/>
              </w:rPr>
              <w:t>WoolAn</w:t>
            </w:r>
          </w:p>
        </w:tc>
        <w:tc>
          <w:tcPr>
            <w:tcW w:w="2340" w:type="dxa"/>
            <w:shd w:val="clear" w:color="auto" w:fill="auto"/>
            <w:noWrap/>
          </w:tcPr>
          <w:p w14:paraId="75C4143C" w14:textId="77777777" w:rsidR="006C4776" w:rsidRPr="00C43F3C" w:rsidRDefault="006C4776" w:rsidP="00407142">
            <w:pPr>
              <w:rPr>
                <w:sz w:val="22"/>
                <w:szCs w:val="22"/>
              </w:rPr>
            </w:pPr>
            <w:r w:rsidRPr="00C43F3C">
              <w:rPr>
                <w:sz w:val="22"/>
                <w:szCs w:val="22"/>
              </w:rPr>
              <w:t>ООО "Экоклимат"</w:t>
            </w:r>
          </w:p>
        </w:tc>
        <w:tc>
          <w:tcPr>
            <w:tcW w:w="2340" w:type="dxa"/>
            <w:shd w:val="clear" w:color="auto" w:fill="auto"/>
            <w:noWrap/>
          </w:tcPr>
          <w:p w14:paraId="7E493688" w14:textId="77777777" w:rsidR="006C4776" w:rsidRPr="00C43F3C" w:rsidRDefault="006C4776" w:rsidP="00407142">
            <w:pPr>
              <w:rPr>
                <w:sz w:val="22"/>
                <w:szCs w:val="22"/>
              </w:rPr>
            </w:pPr>
            <w:r w:rsidRPr="00C43F3C">
              <w:rPr>
                <w:sz w:val="22"/>
                <w:szCs w:val="22"/>
              </w:rPr>
              <w:t>Джизакская область</w:t>
            </w:r>
          </w:p>
        </w:tc>
        <w:tc>
          <w:tcPr>
            <w:tcW w:w="3420" w:type="dxa"/>
            <w:shd w:val="clear" w:color="auto" w:fill="auto"/>
            <w:noWrap/>
          </w:tcPr>
          <w:p w14:paraId="59BDFF9B" w14:textId="77777777" w:rsidR="006C4776" w:rsidRPr="00C43F3C" w:rsidRDefault="006C4776" w:rsidP="00407142">
            <w:pPr>
              <w:rPr>
                <w:sz w:val="22"/>
                <w:szCs w:val="22"/>
              </w:rPr>
            </w:pPr>
          </w:p>
        </w:tc>
      </w:tr>
    </w:tbl>
    <w:p w14:paraId="531F4A3A" w14:textId="77777777" w:rsidR="006C4776" w:rsidRPr="00C43F3C" w:rsidRDefault="006C4776" w:rsidP="00407142">
      <w:pPr>
        <w:rPr>
          <w:sz w:val="22"/>
          <w:szCs w:val="22"/>
        </w:rPr>
      </w:pPr>
    </w:p>
    <w:p w14:paraId="726F8389" w14:textId="77777777" w:rsidR="00C43F3C" w:rsidRPr="00C43F3C" w:rsidRDefault="00C43F3C" w:rsidP="00407142">
      <w:pPr>
        <w:rPr>
          <w:sz w:val="22"/>
          <w:szCs w:val="22"/>
        </w:rPr>
      </w:pPr>
    </w:p>
    <w:p w14:paraId="3B161143" w14:textId="77777777" w:rsidR="006C4776" w:rsidRPr="003F2A6A" w:rsidRDefault="006C4776" w:rsidP="00407142">
      <w:pPr>
        <w:pStyle w:val="af1"/>
        <w:keepNext/>
        <w:rPr>
          <w:szCs w:val="22"/>
        </w:rPr>
      </w:pPr>
      <w:r w:rsidRPr="003F2A6A">
        <w:rPr>
          <w:szCs w:val="22"/>
        </w:rPr>
        <w:t xml:space="preserve">Оценка емкости рынка </w:t>
      </w:r>
      <w:r w:rsidR="003F2A6A" w:rsidRPr="003F2A6A">
        <w:rPr>
          <w:szCs w:val="22"/>
        </w:rPr>
        <w:t>кварцевой</w:t>
      </w:r>
      <w:r w:rsidRPr="003F2A6A">
        <w:rPr>
          <w:szCs w:val="22"/>
        </w:rPr>
        <w:t xml:space="preserve"> ваты Узбекистана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1004"/>
        <w:gridCol w:w="1004"/>
        <w:gridCol w:w="1005"/>
        <w:gridCol w:w="1005"/>
        <w:gridCol w:w="1005"/>
        <w:gridCol w:w="1005"/>
        <w:gridCol w:w="1005"/>
      </w:tblGrid>
      <w:tr w:rsidR="003F2A6A" w:rsidRPr="003F2A6A" w14:paraId="08A60122" w14:textId="77777777" w:rsidTr="00E850B5">
        <w:trPr>
          <w:trHeight w:val="255"/>
          <w:tblHeader/>
        </w:trPr>
        <w:tc>
          <w:tcPr>
            <w:tcW w:w="2661" w:type="dxa"/>
            <w:shd w:val="clear" w:color="auto" w:fill="auto"/>
            <w:noWrap/>
          </w:tcPr>
          <w:p w14:paraId="58A0FFCB" w14:textId="77777777" w:rsidR="003F2A6A" w:rsidRPr="003F2A6A" w:rsidRDefault="003F2A6A" w:rsidP="003F2A6A">
            <w:pPr>
              <w:jc w:val="center"/>
              <w:rPr>
                <w:i/>
                <w:sz w:val="22"/>
                <w:szCs w:val="22"/>
              </w:rPr>
            </w:pPr>
            <w:r w:rsidRPr="003F2A6A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3820163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2021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D7C095C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2022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3A7FD275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2023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4B9A9A5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2024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1AE024B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2025 оценка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B9AF1E8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2026 прогноз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23F1218" w14:textId="77777777" w:rsidR="003F2A6A" w:rsidRPr="003F2A6A" w:rsidRDefault="003F2A6A" w:rsidP="003F2A6A">
            <w:pPr>
              <w:jc w:val="center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2027 прогноз</w:t>
            </w:r>
          </w:p>
        </w:tc>
      </w:tr>
      <w:tr w:rsidR="006C4776" w:rsidRPr="003F2A6A" w14:paraId="79711B47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638623BB" w14:textId="77777777" w:rsidR="006C4776" w:rsidRPr="003F2A6A" w:rsidRDefault="006C4776" w:rsidP="00407142">
            <w:pPr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Производство,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C15A77C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5C6FEC3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4E2859F4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D0FBAAE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F79ABA1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BA3A98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866C3C4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3F2A6A" w14:paraId="53AB6A95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03307446" w14:textId="77777777" w:rsidR="006C4776" w:rsidRPr="003F2A6A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3F2A6A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4E9501B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5B3223C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34351D1B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4AA6F52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97D86D0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FA9B44C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C76C689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3F2A6A" w14:paraId="04E91F27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7224B6C9" w14:textId="77777777" w:rsidR="006C4776" w:rsidRPr="003F2A6A" w:rsidRDefault="006C4776" w:rsidP="00407142">
            <w:pPr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Импорт,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5852300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F9C72B7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0FE9CDC5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787B8A3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CC31649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33ADCE3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438DFA9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3F2A6A" w14:paraId="2F8525BC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7E5CDCF4" w14:textId="77777777" w:rsidR="006C4776" w:rsidRPr="003F2A6A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3F2A6A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B9568E9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DE69E9E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535FE36C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0A47FC7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1C6AB17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D9E7B3B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3EA5329" w14:textId="77777777" w:rsidR="006C4776" w:rsidRPr="003F2A6A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E11407" w:rsidRPr="003F2A6A" w14:paraId="389D6179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2056EF9" w14:textId="77777777" w:rsidR="00E11407" w:rsidRPr="003F2A6A" w:rsidRDefault="00E11407" w:rsidP="00E11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Экспорт</w:t>
            </w:r>
            <w:r w:rsidRPr="003F2A6A">
              <w:rPr>
                <w:sz w:val="22"/>
                <w:szCs w:val="22"/>
              </w:rPr>
              <w:t>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57EF97C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335D846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33B6C12F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51DF40E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928779A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08149D4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AFA1FAA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</w:tr>
      <w:tr w:rsidR="00E11407" w:rsidRPr="003F2A6A" w14:paraId="11116852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08B138F3" w14:textId="77777777" w:rsidR="00E11407" w:rsidRPr="003F2A6A" w:rsidRDefault="00E11407" w:rsidP="00E11407">
            <w:pPr>
              <w:jc w:val="right"/>
              <w:rPr>
                <w:sz w:val="22"/>
                <w:szCs w:val="22"/>
              </w:rPr>
            </w:pPr>
            <w:r w:rsidRPr="003F2A6A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1E27B87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8A994D4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5CBF57FD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339F6FFC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697DFAE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B6CD47B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92023FC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</w:tr>
      <w:tr w:rsidR="00E11407" w:rsidRPr="003F2A6A" w14:paraId="7BC15DF5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63DBC93C" w14:textId="77777777" w:rsidR="00E11407" w:rsidRPr="003F2A6A" w:rsidRDefault="00E11407" w:rsidP="00E11407">
            <w:pPr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1C3EC86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4558F78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16DD0AD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1CEB64C7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0D85D760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2A43060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FE0BD0C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</w:tr>
      <w:tr w:rsidR="00E11407" w:rsidRPr="003F2A6A" w14:paraId="74CE2686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443E6FB9" w14:textId="77777777" w:rsidR="00E11407" w:rsidRPr="003F2A6A" w:rsidRDefault="00E11407" w:rsidP="00E11407">
            <w:pPr>
              <w:jc w:val="right"/>
              <w:rPr>
                <w:i/>
                <w:sz w:val="22"/>
                <w:szCs w:val="22"/>
              </w:rPr>
            </w:pPr>
            <w:r w:rsidRPr="003F2A6A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A50DF74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B993769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3FEFA1EB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7238810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27C9E4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679283C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1098207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</w:tr>
      <w:tr w:rsidR="00E11407" w:rsidRPr="003F2A6A" w14:paraId="0E4F64FA" w14:textId="77777777">
        <w:trPr>
          <w:trHeight w:val="255"/>
        </w:trPr>
        <w:tc>
          <w:tcPr>
            <w:tcW w:w="2661" w:type="dxa"/>
            <w:shd w:val="clear" w:color="auto" w:fill="auto"/>
            <w:noWrap/>
          </w:tcPr>
          <w:p w14:paraId="23A8D6AC" w14:textId="77777777" w:rsidR="00E11407" w:rsidRPr="003F2A6A" w:rsidRDefault="00E11407" w:rsidP="00E11407">
            <w:pPr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Стоимостная оценка рынка, млрд. сумов*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F403EDB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EB81E23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86928F6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5555622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5D63E6D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725C0F9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E690772" w14:textId="77777777" w:rsidR="00E11407" w:rsidRPr="003F2A6A" w:rsidRDefault="00E11407" w:rsidP="00E114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E18604" w14:textId="77777777" w:rsidR="006C4776" w:rsidRPr="00055A5D" w:rsidRDefault="006C4776" w:rsidP="00407142">
      <w:pPr>
        <w:rPr>
          <w:sz w:val="22"/>
          <w:szCs w:val="22"/>
          <w:highlight w:val="yellow"/>
        </w:rPr>
      </w:pPr>
    </w:p>
    <w:p w14:paraId="64DF0DF5" w14:textId="77777777" w:rsidR="006C4776" w:rsidRPr="00D41FCC" w:rsidRDefault="006C4776" w:rsidP="00407142">
      <w:pPr>
        <w:rPr>
          <w:sz w:val="22"/>
          <w:szCs w:val="22"/>
        </w:rPr>
      </w:pPr>
    </w:p>
    <w:p w14:paraId="5C276D48" w14:textId="77777777" w:rsidR="006C4776" w:rsidRPr="00D41FCC" w:rsidRDefault="006C4776" w:rsidP="00407142">
      <w:pPr>
        <w:pStyle w:val="af1"/>
        <w:keepNext/>
      </w:pPr>
      <w:r w:rsidRPr="00D41FCC">
        <w:t>Крупнейшие производители ВПП теплоизоляции, Узбекистан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021"/>
        <w:gridCol w:w="5400"/>
      </w:tblGrid>
      <w:tr w:rsidR="006C4776" w:rsidRPr="00D41FCC" w14:paraId="51512D51" w14:textId="77777777">
        <w:trPr>
          <w:trHeight w:val="255"/>
          <w:tblHeader/>
        </w:trPr>
        <w:tc>
          <w:tcPr>
            <w:tcW w:w="2268" w:type="dxa"/>
            <w:shd w:val="clear" w:color="auto" w:fill="F3F3F3"/>
            <w:noWrap/>
          </w:tcPr>
          <w:p w14:paraId="6F9857F8" w14:textId="77777777" w:rsidR="006C4776" w:rsidRPr="00D41FC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D41FCC">
              <w:rPr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021" w:type="dxa"/>
            <w:shd w:val="clear" w:color="auto" w:fill="F3F3F3"/>
            <w:noWrap/>
          </w:tcPr>
          <w:p w14:paraId="4273A5C0" w14:textId="77777777" w:rsidR="006C4776" w:rsidRPr="00D41FC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D41FCC">
              <w:rPr>
                <w:i/>
                <w:sz w:val="22"/>
                <w:szCs w:val="22"/>
              </w:rPr>
              <w:t>Местонахождение</w:t>
            </w:r>
          </w:p>
        </w:tc>
        <w:tc>
          <w:tcPr>
            <w:tcW w:w="5400" w:type="dxa"/>
            <w:shd w:val="clear" w:color="auto" w:fill="F3F3F3"/>
            <w:noWrap/>
          </w:tcPr>
          <w:p w14:paraId="69AA9CE0" w14:textId="77777777" w:rsidR="006C4776" w:rsidRPr="00D41FCC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D41FCC">
              <w:rPr>
                <w:i/>
                <w:sz w:val="22"/>
                <w:szCs w:val="22"/>
              </w:rPr>
              <w:t>Примечания</w:t>
            </w:r>
          </w:p>
        </w:tc>
      </w:tr>
      <w:tr w:rsidR="006C4776" w:rsidRPr="00D41FCC" w14:paraId="71979174" w14:textId="77777777">
        <w:trPr>
          <w:trHeight w:val="255"/>
        </w:trPr>
        <w:tc>
          <w:tcPr>
            <w:tcW w:w="2268" w:type="dxa"/>
            <w:shd w:val="clear" w:color="auto" w:fill="auto"/>
            <w:noWrap/>
          </w:tcPr>
          <w:p w14:paraId="32446481" w14:textId="77777777" w:rsidR="006C4776" w:rsidRPr="00D41FCC" w:rsidRDefault="006C4776" w:rsidP="00407142">
            <w:pPr>
              <w:rPr>
                <w:sz w:val="22"/>
                <w:szCs w:val="22"/>
              </w:rPr>
            </w:pPr>
            <w:r w:rsidRPr="00D41FCC">
              <w:rPr>
                <w:sz w:val="22"/>
                <w:szCs w:val="22"/>
              </w:rPr>
              <w:t>PenoPlast Uz</w:t>
            </w:r>
          </w:p>
        </w:tc>
        <w:tc>
          <w:tcPr>
            <w:tcW w:w="2021" w:type="dxa"/>
            <w:shd w:val="clear" w:color="auto" w:fill="auto"/>
            <w:noWrap/>
          </w:tcPr>
          <w:p w14:paraId="04D067CF" w14:textId="77777777" w:rsidR="006C4776" w:rsidRPr="00D41FCC" w:rsidRDefault="006C4776" w:rsidP="00407142">
            <w:pPr>
              <w:jc w:val="both"/>
              <w:rPr>
                <w:sz w:val="22"/>
                <w:szCs w:val="22"/>
              </w:rPr>
            </w:pPr>
            <w:r w:rsidRPr="00D41FCC">
              <w:rPr>
                <w:sz w:val="22"/>
                <w:szCs w:val="22"/>
              </w:rPr>
              <w:t xml:space="preserve">Ташкент </w:t>
            </w:r>
          </w:p>
        </w:tc>
        <w:tc>
          <w:tcPr>
            <w:tcW w:w="5400" w:type="dxa"/>
            <w:shd w:val="clear" w:color="auto" w:fill="auto"/>
            <w:noWrap/>
          </w:tcPr>
          <w:p w14:paraId="4A2B137D" w14:textId="77777777" w:rsidR="006C4776" w:rsidRPr="00D41FCC" w:rsidRDefault="006C4776" w:rsidP="00407142">
            <w:pPr>
              <w:rPr>
                <w:sz w:val="22"/>
                <w:szCs w:val="22"/>
              </w:rPr>
            </w:pPr>
          </w:p>
        </w:tc>
      </w:tr>
      <w:tr w:rsidR="006C4776" w:rsidRPr="00D41FCC" w14:paraId="3A12FE44" w14:textId="77777777">
        <w:trPr>
          <w:trHeight w:val="255"/>
        </w:trPr>
        <w:tc>
          <w:tcPr>
            <w:tcW w:w="2268" w:type="dxa"/>
            <w:shd w:val="clear" w:color="auto" w:fill="auto"/>
            <w:noWrap/>
          </w:tcPr>
          <w:p w14:paraId="5EB3F052" w14:textId="77777777" w:rsidR="006C4776" w:rsidRPr="00D41FCC" w:rsidRDefault="006C4776" w:rsidP="00407142">
            <w:pPr>
              <w:jc w:val="center"/>
              <w:rPr>
                <w:sz w:val="22"/>
                <w:szCs w:val="22"/>
              </w:rPr>
            </w:pPr>
            <w:r w:rsidRPr="00D41FCC">
              <w:rPr>
                <w:sz w:val="22"/>
                <w:szCs w:val="22"/>
                <w:lang w:val="en-US"/>
              </w:rPr>
              <w:t>&lt; …</w:t>
            </w:r>
            <w:r w:rsidRPr="00D41FCC">
              <w:rPr>
                <w:sz w:val="22"/>
                <w:szCs w:val="22"/>
              </w:rPr>
              <w:t xml:space="preserve"> </w:t>
            </w:r>
            <w:r w:rsidRPr="00D41FCC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021" w:type="dxa"/>
            <w:shd w:val="clear" w:color="auto" w:fill="auto"/>
            <w:noWrap/>
          </w:tcPr>
          <w:p w14:paraId="38176A42" w14:textId="77777777" w:rsidR="006C4776" w:rsidRPr="00D41FCC" w:rsidRDefault="006C4776" w:rsidP="00407142">
            <w:pPr>
              <w:jc w:val="center"/>
              <w:rPr>
                <w:sz w:val="22"/>
                <w:szCs w:val="22"/>
              </w:rPr>
            </w:pPr>
            <w:r w:rsidRPr="00D41FCC">
              <w:rPr>
                <w:sz w:val="22"/>
                <w:szCs w:val="22"/>
                <w:lang w:val="en-US"/>
              </w:rPr>
              <w:t>&lt; …</w:t>
            </w:r>
            <w:r w:rsidRPr="00D41FCC">
              <w:rPr>
                <w:sz w:val="22"/>
                <w:szCs w:val="22"/>
              </w:rPr>
              <w:t xml:space="preserve"> </w:t>
            </w:r>
            <w:r w:rsidRPr="00D41FCC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5400" w:type="dxa"/>
            <w:shd w:val="clear" w:color="auto" w:fill="auto"/>
            <w:noWrap/>
          </w:tcPr>
          <w:p w14:paraId="7554321A" w14:textId="77777777" w:rsidR="006C4776" w:rsidRPr="00D41FCC" w:rsidRDefault="006C4776" w:rsidP="00407142">
            <w:pPr>
              <w:jc w:val="center"/>
              <w:rPr>
                <w:sz w:val="22"/>
                <w:szCs w:val="22"/>
              </w:rPr>
            </w:pPr>
            <w:r w:rsidRPr="00D41FCC">
              <w:rPr>
                <w:sz w:val="22"/>
                <w:szCs w:val="22"/>
                <w:lang w:val="en-US"/>
              </w:rPr>
              <w:t>&lt; …</w:t>
            </w:r>
            <w:r w:rsidRPr="00D41FCC">
              <w:rPr>
                <w:sz w:val="22"/>
                <w:szCs w:val="22"/>
              </w:rPr>
              <w:t xml:space="preserve"> </w:t>
            </w:r>
            <w:r w:rsidRPr="00D41FCC">
              <w:rPr>
                <w:sz w:val="22"/>
                <w:szCs w:val="22"/>
                <w:lang w:val="en-US"/>
              </w:rPr>
              <w:t>&gt;</w:t>
            </w:r>
          </w:p>
        </w:tc>
      </w:tr>
    </w:tbl>
    <w:p w14:paraId="05B1430F" w14:textId="77777777" w:rsidR="006C4776" w:rsidRPr="008E2E8C" w:rsidRDefault="006C4776" w:rsidP="00407142">
      <w:pPr>
        <w:rPr>
          <w:sz w:val="22"/>
          <w:szCs w:val="22"/>
        </w:rPr>
      </w:pPr>
    </w:p>
    <w:p w14:paraId="7C664D71" w14:textId="77777777" w:rsidR="00D41FCC" w:rsidRPr="008E2E8C" w:rsidRDefault="00D41FCC" w:rsidP="00407142">
      <w:pPr>
        <w:rPr>
          <w:sz w:val="22"/>
          <w:szCs w:val="22"/>
        </w:rPr>
      </w:pPr>
    </w:p>
    <w:p w14:paraId="7BB5F4B0" w14:textId="77777777" w:rsidR="006C4776" w:rsidRPr="00BF3F23" w:rsidRDefault="006C4776" w:rsidP="00407142">
      <w:pPr>
        <w:pStyle w:val="af1"/>
        <w:keepNext/>
        <w:rPr>
          <w:sz w:val="22"/>
          <w:szCs w:val="22"/>
        </w:rPr>
      </w:pPr>
      <w:r w:rsidRPr="00BF3F23">
        <w:rPr>
          <w:szCs w:val="22"/>
        </w:rPr>
        <w:t>Оценка емкости рынка вспененного полистирола Узбекистана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081"/>
        <w:gridCol w:w="1079"/>
        <w:gridCol w:w="900"/>
        <w:gridCol w:w="896"/>
        <w:gridCol w:w="1079"/>
        <w:gridCol w:w="1081"/>
        <w:gridCol w:w="1061"/>
      </w:tblGrid>
      <w:tr w:rsidR="00BF3F23" w:rsidRPr="00BF3F23" w14:paraId="60557E0D" w14:textId="77777777" w:rsidTr="00BF3F23">
        <w:trPr>
          <w:trHeight w:val="255"/>
          <w:tblHeader/>
        </w:trPr>
        <w:tc>
          <w:tcPr>
            <w:tcW w:w="1348" w:type="pct"/>
            <w:shd w:val="clear" w:color="auto" w:fill="auto"/>
            <w:noWrap/>
          </w:tcPr>
          <w:p w14:paraId="0E7901E5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534A6EB4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6985D84A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2022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4EC7741C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4BE3F38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218C3A83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2025 оценка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BAD6E09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2026 прогноз</w:t>
            </w:r>
          </w:p>
        </w:tc>
        <w:tc>
          <w:tcPr>
            <w:tcW w:w="541" w:type="pct"/>
            <w:shd w:val="clear" w:color="auto" w:fill="auto"/>
            <w:noWrap/>
            <w:vAlign w:val="bottom"/>
          </w:tcPr>
          <w:p w14:paraId="67631CD1" w14:textId="77777777" w:rsidR="00BF3F23" w:rsidRPr="00BF3F23" w:rsidRDefault="00BF3F23" w:rsidP="00BF3F23">
            <w:pPr>
              <w:jc w:val="center"/>
              <w:rPr>
                <w:i/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2027 прогноз</w:t>
            </w:r>
          </w:p>
        </w:tc>
      </w:tr>
      <w:tr w:rsidR="00BF3F23" w:rsidRPr="00BF3F23" w14:paraId="280A63AB" w14:textId="77777777" w:rsidTr="00BF3F23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4AD1A9CA" w14:textId="77777777" w:rsidR="006C4776" w:rsidRPr="00BF3F23" w:rsidRDefault="006C4776" w:rsidP="00407142">
            <w:pPr>
              <w:rPr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686B87E4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0492A0C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1DEB746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829B2A7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2B777AE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33773769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7F9591E1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BF3F23" w:rsidRPr="00BF3F23" w14:paraId="6A5CEDDD" w14:textId="77777777" w:rsidTr="00BF3F23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319E6592" w14:textId="77777777" w:rsidR="006C4776" w:rsidRPr="00BF3F23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BF3F23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4AB72B3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05BFCA4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3F80196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C61A173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87B76F7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638FD8CA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207CAF47" w14:textId="77777777" w:rsidR="006C4776" w:rsidRPr="00BF3F23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BF3F23" w:rsidRPr="00BF3F23" w14:paraId="2D702ED6" w14:textId="77777777" w:rsidTr="00BF3F23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0A1E2489" w14:textId="77777777" w:rsidR="006C4776" w:rsidRPr="00BF3F23" w:rsidRDefault="006C4776" w:rsidP="00407142">
            <w:pPr>
              <w:rPr>
                <w:sz w:val="22"/>
                <w:szCs w:val="22"/>
              </w:rPr>
            </w:pPr>
            <w:r w:rsidRPr="00BF3F23">
              <w:rPr>
                <w:sz w:val="22"/>
                <w:szCs w:val="22"/>
              </w:rPr>
              <w:t>стоимостная оценка рынка, млрд. сумов*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16C48CD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231C0AE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79B9B5BD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47E0E77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2FDE058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70946622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081F2236" w14:textId="77777777" w:rsidR="006C4776" w:rsidRPr="00BF3F23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C18A94" w14:textId="77777777" w:rsidR="006C4776" w:rsidRPr="00BF3F23" w:rsidRDefault="006C4776" w:rsidP="00407142">
      <w:pPr>
        <w:jc w:val="both"/>
        <w:rPr>
          <w:sz w:val="22"/>
          <w:szCs w:val="22"/>
        </w:rPr>
      </w:pPr>
    </w:p>
    <w:p w14:paraId="72EE2A80" w14:textId="77777777" w:rsidR="003156D6" w:rsidRPr="00E9243E" w:rsidRDefault="003156D6" w:rsidP="00407142">
      <w:pPr>
        <w:jc w:val="both"/>
        <w:rPr>
          <w:sz w:val="22"/>
          <w:szCs w:val="22"/>
        </w:rPr>
      </w:pPr>
    </w:p>
    <w:p w14:paraId="35E16F6E" w14:textId="77777777" w:rsidR="006C4776" w:rsidRPr="00E9243E" w:rsidRDefault="006C4776" w:rsidP="00407142">
      <w:pPr>
        <w:pStyle w:val="af1"/>
        <w:keepNext/>
      </w:pPr>
      <w:r w:rsidRPr="00E9243E">
        <w:t>Производител</w:t>
      </w:r>
      <w:r w:rsidR="006405B6" w:rsidRPr="00E9243E">
        <w:t>и</w:t>
      </w:r>
      <w:r w:rsidRPr="00E9243E">
        <w:t xml:space="preserve"> ЭПП теплоизоляции, Узбекистан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021"/>
        <w:gridCol w:w="4617"/>
      </w:tblGrid>
      <w:tr w:rsidR="006C4776" w:rsidRPr="00E9243E" w14:paraId="382410C9" w14:textId="77777777">
        <w:trPr>
          <w:trHeight w:val="255"/>
          <w:tblHeader/>
        </w:trPr>
        <w:tc>
          <w:tcPr>
            <w:tcW w:w="2830" w:type="dxa"/>
            <w:shd w:val="clear" w:color="auto" w:fill="F3F3F3"/>
            <w:noWrap/>
          </w:tcPr>
          <w:p w14:paraId="247C9D6A" w14:textId="77777777" w:rsidR="006C4776" w:rsidRPr="00E9243E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i/>
                <w:sz w:val="22"/>
                <w:szCs w:val="22"/>
              </w:rPr>
              <w:t>Производитель/ ТМ</w:t>
            </w:r>
          </w:p>
        </w:tc>
        <w:tc>
          <w:tcPr>
            <w:tcW w:w="2021" w:type="dxa"/>
            <w:shd w:val="clear" w:color="auto" w:fill="F3F3F3"/>
            <w:noWrap/>
          </w:tcPr>
          <w:p w14:paraId="5BAFA5CD" w14:textId="77777777" w:rsidR="006C4776" w:rsidRPr="00E9243E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i/>
                <w:sz w:val="22"/>
                <w:szCs w:val="22"/>
              </w:rPr>
              <w:t>Местонахождение</w:t>
            </w:r>
          </w:p>
        </w:tc>
        <w:tc>
          <w:tcPr>
            <w:tcW w:w="4617" w:type="dxa"/>
            <w:shd w:val="clear" w:color="auto" w:fill="F3F3F3"/>
            <w:noWrap/>
          </w:tcPr>
          <w:p w14:paraId="7C788F72" w14:textId="77777777" w:rsidR="006C4776" w:rsidRPr="00E9243E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i/>
                <w:sz w:val="22"/>
                <w:szCs w:val="22"/>
              </w:rPr>
              <w:t>Примечания</w:t>
            </w:r>
          </w:p>
        </w:tc>
      </w:tr>
      <w:tr w:rsidR="006C4776" w:rsidRPr="00E9243E" w14:paraId="7A729CFB" w14:textId="77777777">
        <w:trPr>
          <w:trHeight w:val="255"/>
        </w:trPr>
        <w:tc>
          <w:tcPr>
            <w:tcW w:w="2830" w:type="dxa"/>
            <w:shd w:val="clear" w:color="auto" w:fill="auto"/>
            <w:noWrap/>
          </w:tcPr>
          <w:p w14:paraId="5AA4B8F9" w14:textId="77777777" w:rsidR="006C4776" w:rsidRPr="00E9243E" w:rsidRDefault="006C4776" w:rsidP="00407142">
            <w:pPr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«Пеноплэкс»</w:t>
            </w:r>
          </w:p>
        </w:tc>
        <w:tc>
          <w:tcPr>
            <w:tcW w:w="2021" w:type="dxa"/>
            <w:shd w:val="clear" w:color="auto" w:fill="auto"/>
            <w:noWrap/>
          </w:tcPr>
          <w:p w14:paraId="7C590D02" w14:textId="77777777" w:rsidR="006C4776" w:rsidRPr="00E9243E" w:rsidRDefault="006C4776" w:rsidP="00407142">
            <w:pPr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г. Ангрен, Ташкентская область</w:t>
            </w:r>
          </w:p>
        </w:tc>
        <w:tc>
          <w:tcPr>
            <w:tcW w:w="4617" w:type="dxa"/>
            <w:shd w:val="clear" w:color="auto" w:fill="auto"/>
            <w:noWrap/>
          </w:tcPr>
          <w:p w14:paraId="7F54FCC9" w14:textId="77777777" w:rsidR="006C4776" w:rsidRPr="00E9243E" w:rsidRDefault="006C4776" w:rsidP="00407142">
            <w:pPr>
              <w:jc w:val="both"/>
              <w:rPr>
                <w:sz w:val="22"/>
                <w:szCs w:val="22"/>
              </w:rPr>
            </w:pPr>
          </w:p>
        </w:tc>
      </w:tr>
      <w:tr w:rsidR="006C4776" w:rsidRPr="00E9243E" w14:paraId="1CA8E938" w14:textId="77777777">
        <w:trPr>
          <w:trHeight w:val="255"/>
        </w:trPr>
        <w:tc>
          <w:tcPr>
            <w:tcW w:w="2830" w:type="dxa"/>
            <w:shd w:val="clear" w:color="auto" w:fill="auto"/>
            <w:noWrap/>
          </w:tcPr>
          <w:p w14:paraId="19FD5407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  <w:lang w:val="en-US"/>
              </w:rPr>
              <w:t>&lt; …</w:t>
            </w:r>
            <w:r w:rsidRPr="00E9243E">
              <w:rPr>
                <w:sz w:val="22"/>
                <w:szCs w:val="22"/>
              </w:rPr>
              <w:t xml:space="preserve"> </w:t>
            </w:r>
            <w:r w:rsidRPr="00E9243E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021" w:type="dxa"/>
            <w:shd w:val="clear" w:color="auto" w:fill="auto"/>
            <w:noWrap/>
          </w:tcPr>
          <w:p w14:paraId="268D5A59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  <w:lang w:val="en-US"/>
              </w:rPr>
              <w:t>&lt; …</w:t>
            </w:r>
            <w:r w:rsidRPr="00E9243E">
              <w:rPr>
                <w:sz w:val="22"/>
                <w:szCs w:val="22"/>
              </w:rPr>
              <w:t xml:space="preserve"> </w:t>
            </w:r>
            <w:r w:rsidRPr="00E9243E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4617" w:type="dxa"/>
            <w:shd w:val="clear" w:color="auto" w:fill="auto"/>
            <w:noWrap/>
          </w:tcPr>
          <w:p w14:paraId="17CFDEF4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  <w:lang w:val="en-US"/>
              </w:rPr>
              <w:t>&lt; …</w:t>
            </w:r>
            <w:r w:rsidRPr="00E9243E">
              <w:rPr>
                <w:sz w:val="22"/>
                <w:szCs w:val="22"/>
              </w:rPr>
              <w:t xml:space="preserve"> </w:t>
            </w:r>
            <w:r w:rsidRPr="00E9243E">
              <w:rPr>
                <w:sz w:val="22"/>
                <w:szCs w:val="22"/>
                <w:lang w:val="en-US"/>
              </w:rPr>
              <w:t>&gt;</w:t>
            </w:r>
          </w:p>
        </w:tc>
      </w:tr>
    </w:tbl>
    <w:p w14:paraId="1707D420" w14:textId="77777777" w:rsidR="006C4776" w:rsidRPr="00E9243E" w:rsidRDefault="006C4776" w:rsidP="00407142"/>
    <w:p w14:paraId="22618DBE" w14:textId="77777777" w:rsidR="006C4776" w:rsidRPr="00E9243E" w:rsidRDefault="006C4776" w:rsidP="00407142">
      <w:pPr>
        <w:pStyle w:val="af1"/>
        <w:keepNext/>
        <w:rPr>
          <w:sz w:val="22"/>
          <w:szCs w:val="22"/>
        </w:rPr>
      </w:pPr>
      <w:r w:rsidRPr="00E9243E">
        <w:rPr>
          <w:szCs w:val="22"/>
        </w:rPr>
        <w:lastRenderedPageBreak/>
        <w:t xml:space="preserve">Оценка емкости рынка </w:t>
      </w:r>
      <w:r w:rsidR="00E9243E" w:rsidRPr="00E9243E">
        <w:rPr>
          <w:szCs w:val="22"/>
        </w:rPr>
        <w:t>экструзионного</w:t>
      </w:r>
      <w:r w:rsidRPr="00E9243E">
        <w:rPr>
          <w:szCs w:val="22"/>
        </w:rPr>
        <w:t xml:space="preserve"> пенополистирола Узбекистана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081"/>
        <w:gridCol w:w="1079"/>
        <w:gridCol w:w="900"/>
        <w:gridCol w:w="896"/>
        <w:gridCol w:w="1079"/>
        <w:gridCol w:w="1081"/>
        <w:gridCol w:w="1061"/>
      </w:tblGrid>
      <w:tr w:rsidR="00E9243E" w:rsidRPr="00E9243E" w14:paraId="011C33E2" w14:textId="77777777" w:rsidTr="00E9243E">
        <w:trPr>
          <w:trHeight w:val="255"/>
          <w:tblHeader/>
        </w:trPr>
        <w:tc>
          <w:tcPr>
            <w:tcW w:w="1348" w:type="pct"/>
            <w:shd w:val="clear" w:color="auto" w:fill="auto"/>
            <w:noWrap/>
          </w:tcPr>
          <w:p w14:paraId="13877BC2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4FA36AC3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2021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4B4397E7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2022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7B274352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C4E88CB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2024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14:paraId="5BE28BB7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2025 оценка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D16DF9F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2026 прогноз</w:t>
            </w:r>
          </w:p>
        </w:tc>
        <w:tc>
          <w:tcPr>
            <w:tcW w:w="541" w:type="pct"/>
            <w:shd w:val="clear" w:color="auto" w:fill="auto"/>
            <w:noWrap/>
            <w:vAlign w:val="bottom"/>
          </w:tcPr>
          <w:p w14:paraId="118D9F12" w14:textId="77777777" w:rsidR="00E9243E" w:rsidRPr="00E9243E" w:rsidRDefault="00E9243E" w:rsidP="00E9243E">
            <w:pPr>
              <w:jc w:val="center"/>
              <w:rPr>
                <w:i/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2027 прогноз</w:t>
            </w:r>
          </w:p>
        </w:tc>
      </w:tr>
      <w:tr w:rsidR="00E9243E" w:rsidRPr="00E9243E" w14:paraId="74845896" w14:textId="77777777" w:rsidTr="00E9243E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31FF1D60" w14:textId="77777777" w:rsidR="006C4776" w:rsidRPr="00E9243E" w:rsidRDefault="006C4776" w:rsidP="00407142">
            <w:pPr>
              <w:rPr>
                <w:sz w:val="22"/>
                <w:szCs w:val="22"/>
              </w:rPr>
            </w:pPr>
            <w:r w:rsidRPr="00E9243E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2316AF2A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84AA195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22259F9E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8694153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8FBC739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0E16A6C8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16090EAA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E9243E" w:rsidRPr="00E9243E" w14:paraId="7DF51962" w14:textId="77777777" w:rsidTr="00E9243E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1447619D" w14:textId="77777777" w:rsidR="006C4776" w:rsidRPr="00E9243E" w:rsidRDefault="006C4776" w:rsidP="00407142">
            <w:pPr>
              <w:jc w:val="right"/>
              <w:rPr>
                <w:i/>
                <w:sz w:val="22"/>
                <w:szCs w:val="22"/>
              </w:rPr>
            </w:pPr>
            <w:r w:rsidRPr="00E9243E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17885E6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7B5956E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C3284BC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91B1016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E451C7E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4C62FB51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0C5041B3" w14:textId="77777777" w:rsidR="006C4776" w:rsidRPr="00E9243E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FD18E5" w:rsidRPr="00FD18E5" w14:paraId="7E573268" w14:textId="77777777" w:rsidTr="00E9243E">
        <w:trPr>
          <w:trHeight w:val="255"/>
        </w:trPr>
        <w:tc>
          <w:tcPr>
            <w:tcW w:w="1348" w:type="pct"/>
            <w:shd w:val="clear" w:color="auto" w:fill="auto"/>
            <w:noWrap/>
          </w:tcPr>
          <w:p w14:paraId="3EDBCEFF" w14:textId="77777777" w:rsidR="006C4776" w:rsidRPr="00FD18E5" w:rsidRDefault="006C4776" w:rsidP="00407142">
            <w:pPr>
              <w:rPr>
                <w:sz w:val="22"/>
                <w:szCs w:val="22"/>
              </w:rPr>
            </w:pPr>
            <w:r w:rsidRPr="00FD18E5">
              <w:rPr>
                <w:sz w:val="22"/>
                <w:szCs w:val="22"/>
              </w:rPr>
              <w:t>стоимостная оценка рынка, млрд. сумов*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11A0D2FF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1CB499D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ED40917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76D9744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250D25D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71A2F846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141B8202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35BC02" w14:textId="77777777" w:rsidR="003C0172" w:rsidRPr="00FD18E5" w:rsidRDefault="003C0172" w:rsidP="00407142">
      <w:pPr>
        <w:jc w:val="both"/>
        <w:rPr>
          <w:sz w:val="22"/>
          <w:szCs w:val="22"/>
        </w:rPr>
      </w:pPr>
    </w:p>
    <w:p w14:paraId="127A9F3A" w14:textId="77777777" w:rsidR="006405B6" w:rsidRPr="00FD18E5" w:rsidRDefault="006405B6" w:rsidP="00407142">
      <w:pPr>
        <w:jc w:val="both"/>
        <w:rPr>
          <w:sz w:val="22"/>
          <w:szCs w:val="22"/>
        </w:rPr>
      </w:pPr>
    </w:p>
    <w:p w14:paraId="053B2959" w14:textId="77777777" w:rsidR="006C4776" w:rsidRPr="00FD18E5" w:rsidRDefault="00FD18E5" w:rsidP="00407142">
      <w:pPr>
        <w:pStyle w:val="af1"/>
        <w:keepNext/>
      </w:pPr>
      <w:r w:rsidRPr="00FD18E5">
        <w:t xml:space="preserve">Средняя стоимость </w:t>
      </w:r>
      <w:smartTag w:uri="urn:schemas-microsoft-com:office:smarttags" w:element="metricconverter">
        <w:smartTagPr>
          <w:attr w:name="ProductID" w:val="1 куб. м"/>
        </w:smartTagPr>
        <w:r w:rsidRPr="00FD18E5">
          <w:t>1 куб. м</w:t>
        </w:r>
      </w:smartTag>
      <w:r w:rsidRPr="00FD18E5">
        <w:t>. теплоизоляции в Узбекистане, в разрезе товарных групп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0"/>
        <w:gridCol w:w="1622"/>
        <w:gridCol w:w="1970"/>
        <w:gridCol w:w="1682"/>
      </w:tblGrid>
      <w:tr w:rsidR="00FD18E5" w:rsidRPr="006B38F4" w14:paraId="1EC5E634" w14:textId="77777777">
        <w:trPr>
          <w:trHeight w:val="255"/>
          <w:tblHeader/>
        </w:trPr>
        <w:tc>
          <w:tcPr>
            <w:tcW w:w="2178" w:type="pct"/>
            <w:vMerge w:val="restart"/>
            <w:shd w:val="clear" w:color="auto" w:fill="auto"/>
            <w:noWrap/>
            <w:vAlign w:val="center"/>
          </w:tcPr>
          <w:p w14:paraId="49ADF46D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FD18E5">
              <w:rPr>
                <w:i/>
                <w:sz w:val="22"/>
                <w:szCs w:val="22"/>
              </w:rPr>
              <w:t>Товарная группа ТИМ</w:t>
            </w:r>
          </w:p>
        </w:tc>
        <w:tc>
          <w:tcPr>
            <w:tcW w:w="2822" w:type="pct"/>
            <w:gridSpan w:val="3"/>
            <w:shd w:val="clear" w:color="auto" w:fill="auto"/>
            <w:noWrap/>
            <w:vAlign w:val="center"/>
          </w:tcPr>
          <w:p w14:paraId="3186E32C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FD18E5">
              <w:rPr>
                <w:i/>
                <w:sz w:val="22"/>
                <w:szCs w:val="22"/>
              </w:rPr>
              <w:t>Валюта</w:t>
            </w:r>
          </w:p>
        </w:tc>
      </w:tr>
      <w:tr w:rsidR="00FD18E5" w:rsidRPr="006B38F4" w14:paraId="1DFE4E9F" w14:textId="77777777">
        <w:trPr>
          <w:trHeight w:val="255"/>
          <w:tblHeader/>
        </w:trPr>
        <w:tc>
          <w:tcPr>
            <w:tcW w:w="2178" w:type="pct"/>
            <w:vMerge/>
            <w:shd w:val="clear" w:color="auto" w:fill="auto"/>
            <w:noWrap/>
            <w:vAlign w:val="center"/>
          </w:tcPr>
          <w:p w14:paraId="291D1CDA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CE8A75E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FD18E5">
              <w:rPr>
                <w:i/>
                <w:sz w:val="22"/>
                <w:szCs w:val="22"/>
              </w:rPr>
              <w:t>сумы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469A89F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FD18E5">
              <w:rPr>
                <w:i/>
                <w:sz w:val="22"/>
                <w:szCs w:val="22"/>
              </w:rPr>
              <w:t>росс. рубль</w:t>
            </w: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4476D60B" w14:textId="77777777" w:rsidR="006C4776" w:rsidRPr="00FD18E5" w:rsidRDefault="006C4776" w:rsidP="00407142">
            <w:pPr>
              <w:jc w:val="center"/>
              <w:rPr>
                <w:i/>
                <w:sz w:val="22"/>
                <w:szCs w:val="22"/>
              </w:rPr>
            </w:pPr>
            <w:r w:rsidRPr="00FD18E5">
              <w:rPr>
                <w:i/>
                <w:sz w:val="22"/>
                <w:szCs w:val="22"/>
              </w:rPr>
              <w:t>доллар США</w:t>
            </w:r>
          </w:p>
        </w:tc>
      </w:tr>
      <w:tr w:rsidR="00FD18E5" w:rsidRPr="006B38F4" w14:paraId="0E12E73E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401AEF72" w14:textId="77777777" w:rsidR="006C4776" w:rsidRPr="00FD18E5" w:rsidRDefault="006C4776" w:rsidP="00407142">
            <w:pPr>
              <w:rPr>
                <w:sz w:val="22"/>
                <w:szCs w:val="22"/>
              </w:rPr>
            </w:pPr>
            <w:r w:rsidRPr="00FD18E5">
              <w:rPr>
                <w:sz w:val="22"/>
                <w:szCs w:val="22"/>
              </w:rPr>
              <w:t>Минеральная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460BF67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E9BCE32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6A425710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FD18E5" w:rsidRPr="006B38F4" w14:paraId="4500EDE4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063DF49E" w14:textId="77777777" w:rsidR="006C4776" w:rsidRPr="00FD18E5" w:rsidRDefault="00FD18E5" w:rsidP="00407142">
            <w:pPr>
              <w:rPr>
                <w:sz w:val="22"/>
                <w:szCs w:val="22"/>
              </w:rPr>
            </w:pPr>
            <w:r w:rsidRPr="00FD18E5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1DE02A1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D179AEE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5D9F5807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FD18E5" w:rsidRPr="006B38F4" w14:paraId="75C5E75D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4FB32C81" w14:textId="77777777" w:rsidR="006C4776" w:rsidRPr="00FD18E5" w:rsidRDefault="006C4776" w:rsidP="00407142">
            <w:pPr>
              <w:rPr>
                <w:sz w:val="22"/>
                <w:szCs w:val="22"/>
              </w:rPr>
            </w:pPr>
            <w:r w:rsidRPr="00FD18E5">
              <w:rPr>
                <w:sz w:val="22"/>
                <w:szCs w:val="22"/>
              </w:rPr>
              <w:t>ВПП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7BF2130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A68FD7C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58D17016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6B38F4" w14:paraId="47CA7F61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4449BFCA" w14:textId="77777777" w:rsidR="006C4776" w:rsidRPr="00FD18E5" w:rsidRDefault="006C4776" w:rsidP="00407142">
            <w:pPr>
              <w:rPr>
                <w:sz w:val="22"/>
                <w:szCs w:val="22"/>
              </w:rPr>
            </w:pPr>
            <w:r w:rsidRPr="00FD18E5">
              <w:rPr>
                <w:sz w:val="22"/>
                <w:szCs w:val="22"/>
              </w:rPr>
              <w:t>ЭПП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C4F7C87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0692034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0C0570F1" w14:textId="77777777" w:rsidR="006C4776" w:rsidRPr="00FD18E5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857E0F" w14:textId="77777777" w:rsidR="006C4776" w:rsidRDefault="006C4776" w:rsidP="00407142">
      <w:pPr>
        <w:jc w:val="both"/>
        <w:rPr>
          <w:sz w:val="22"/>
          <w:szCs w:val="22"/>
        </w:rPr>
      </w:pPr>
    </w:p>
    <w:p w14:paraId="2241ECC7" w14:textId="77777777" w:rsidR="00491A57" w:rsidRPr="00364CC1" w:rsidRDefault="00491A57" w:rsidP="00407142">
      <w:pPr>
        <w:jc w:val="both"/>
        <w:rPr>
          <w:sz w:val="22"/>
          <w:szCs w:val="22"/>
        </w:rPr>
      </w:pPr>
    </w:p>
    <w:p w14:paraId="56255446" w14:textId="77777777" w:rsidR="00364CC1" w:rsidRPr="00025C61" w:rsidRDefault="00364CC1" w:rsidP="00491A57">
      <w:pPr>
        <w:pStyle w:val="af1"/>
        <w:keepNext/>
        <w:jc w:val="both"/>
      </w:pPr>
      <w:r w:rsidRPr="00025C61">
        <w:t>Средние розничные цены на ТИМ некоторых торговых марок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177"/>
        <w:gridCol w:w="1517"/>
        <w:gridCol w:w="1366"/>
        <w:gridCol w:w="1364"/>
      </w:tblGrid>
      <w:tr w:rsidR="003C0172" w:rsidRPr="00025C61" w14:paraId="45EA3593" w14:textId="77777777" w:rsidTr="003C0172">
        <w:trPr>
          <w:trHeight w:val="765"/>
          <w:tblHeader/>
        </w:trPr>
        <w:tc>
          <w:tcPr>
            <w:tcW w:w="10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EF44B" w14:textId="77777777" w:rsidR="003C0172" w:rsidRPr="00025C61" w:rsidRDefault="003C0172" w:rsidP="00407142">
            <w:pPr>
              <w:jc w:val="center"/>
              <w:rPr>
                <w:i/>
                <w:sz w:val="22"/>
                <w:szCs w:val="22"/>
              </w:rPr>
            </w:pPr>
            <w:r w:rsidRPr="00025C61">
              <w:rPr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17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ECC8B" w14:textId="77777777" w:rsidR="003C0172" w:rsidRPr="00025C61" w:rsidRDefault="003C0172" w:rsidP="00407142">
            <w:pPr>
              <w:jc w:val="center"/>
              <w:rPr>
                <w:i/>
                <w:sz w:val="22"/>
                <w:szCs w:val="22"/>
              </w:rPr>
            </w:pPr>
            <w:r w:rsidRPr="00025C61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9CE88" w14:textId="77777777" w:rsidR="003C0172" w:rsidRPr="00025C61" w:rsidRDefault="003C0172" w:rsidP="00407142">
            <w:pPr>
              <w:jc w:val="center"/>
              <w:rPr>
                <w:i/>
                <w:sz w:val="22"/>
                <w:szCs w:val="22"/>
              </w:rPr>
            </w:pPr>
            <w:r w:rsidRPr="00025C61">
              <w:rPr>
                <w:i/>
                <w:sz w:val="22"/>
                <w:szCs w:val="22"/>
              </w:rPr>
              <w:t>Стоимость за куб.метр, сумов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850FAB" w14:textId="77777777" w:rsidR="003C0172" w:rsidRPr="00025C61" w:rsidRDefault="003C0172" w:rsidP="00407142">
            <w:pPr>
              <w:jc w:val="center"/>
              <w:rPr>
                <w:i/>
                <w:sz w:val="22"/>
                <w:szCs w:val="22"/>
              </w:rPr>
            </w:pPr>
            <w:r w:rsidRPr="00025C61">
              <w:rPr>
                <w:i/>
                <w:sz w:val="22"/>
                <w:szCs w:val="22"/>
              </w:rPr>
              <w:t>Стоимость за куб.метр, в рос.рублях*</w:t>
            </w: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0DB71247" w14:textId="77777777" w:rsidR="00025C61" w:rsidRPr="00025C61" w:rsidRDefault="00025C61" w:rsidP="00025C61">
            <w:pPr>
              <w:jc w:val="center"/>
              <w:rPr>
                <w:i/>
                <w:iCs/>
                <w:sz w:val="22"/>
                <w:szCs w:val="22"/>
              </w:rPr>
            </w:pPr>
            <w:r w:rsidRPr="00025C61">
              <w:rPr>
                <w:i/>
                <w:iCs/>
                <w:sz w:val="22"/>
                <w:szCs w:val="22"/>
              </w:rPr>
              <w:t>Динамика декабрь 2025</w:t>
            </w:r>
          </w:p>
          <w:p w14:paraId="4344EAA3" w14:textId="77777777" w:rsidR="003C0172" w:rsidRPr="00025C61" w:rsidRDefault="00025C61" w:rsidP="00025C61">
            <w:pPr>
              <w:jc w:val="center"/>
              <w:rPr>
                <w:i/>
                <w:sz w:val="22"/>
                <w:szCs w:val="22"/>
              </w:rPr>
            </w:pPr>
            <w:r w:rsidRPr="00025C61">
              <w:rPr>
                <w:i/>
                <w:iCs/>
                <w:sz w:val="22"/>
                <w:szCs w:val="22"/>
              </w:rPr>
              <w:t>к сентябрю 2024, %</w:t>
            </w:r>
          </w:p>
        </w:tc>
      </w:tr>
      <w:tr w:rsidR="003C0172" w:rsidRPr="00025C61" w14:paraId="41DC2428" w14:textId="77777777" w:rsidTr="003C0172">
        <w:trPr>
          <w:trHeight w:val="300"/>
        </w:trPr>
        <w:tc>
          <w:tcPr>
            <w:tcW w:w="4269" w:type="pct"/>
            <w:gridSpan w:val="4"/>
            <w:shd w:val="clear" w:color="auto" w:fill="F3F3F3"/>
            <w:noWrap/>
          </w:tcPr>
          <w:p w14:paraId="45161162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731" w:type="pct"/>
            <w:shd w:val="clear" w:color="auto" w:fill="F3F3F3"/>
          </w:tcPr>
          <w:p w14:paraId="7AA5B34A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3C0172" w:rsidRPr="00025C61" w14:paraId="0DC2A4FC" w14:textId="77777777" w:rsidTr="003C0172">
        <w:trPr>
          <w:trHeight w:val="300"/>
        </w:trPr>
        <w:tc>
          <w:tcPr>
            <w:tcW w:w="1027" w:type="pct"/>
            <w:shd w:val="clear" w:color="auto" w:fill="auto"/>
            <w:noWrap/>
          </w:tcPr>
          <w:p w14:paraId="3563D931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0" w:type="pct"/>
            <w:shd w:val="clear" w:color="auto" w:fill="auto"/>
            <w:noWrap/>
          </w:tcPr>
          <w:p w14:paraId="528FEB4A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812" w:type="pct"/>
            <w:shd w:val="clear" w:color="auto" w:fill="auto"/>
            <w:noWrap/>
          </w:tcPr>
          <w:p w14:paraId="76426273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  <w:shd w:val="clear" w:color="auto" w:fill="auto"/>
            <w:noWrap/>
          </w:tcPr>
          <w:p w14:paraId="6BC7DD8C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</w:tcPr>
          <w:p w14:paraId="6D8B22CB" w14:textId="77777777" w:rsidR="003C0172" w:rsidRPr="00025C61" w:rsidRDefault="003C0172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C0172" w:rsidRPr="00025C61" w14:paraId="1406822C" w14:textId="77777777" w:rsidTr="003C0172">
        <w:trPr>
          <w:trHeight w:val="300"/>
        </w:trPr>
        <w:tc>
          <w:tcPr>
            <w:tcW w:w="4269" w:type="pct"/>
            <w:gridSpan w:val="4"/>
            <w:shd w:val="clear" w:color="auto" w:fill="F3F3F3"/>
            <w:noWrap/>
          </w:tcPr>
          <w:p w14:paraId="7F4005ED" w14:textId="77777777" w:rsidR="003C0172" w:rsidRPr="00025C61" w:rsidRDefault="00025C61" w:rsidP="0040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Кварцевая</w:t>
            </w:r>
            <w:r w:rsidR="003C0172" w:rsidRPr="00025C61">
              <w:rPr>
                <w:sz w:val="22"/>
                <w:szCs w:val="22"/>
              </w:rPr>
              <w:t xml:space="preserve"> вата</w:t>
            </w:r>
          </w:p>
        </w:tc>
        <w:tc>
          <w:tcPr>
            <w:tcW w:w="731" w:type="pct"/>
            <w:shd w:val="clear" w:color="auto" w:fill="F3F3F3"/>
          </w:tcPr>
          <w:p w14:paraId="56303FA5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3C0172" w:rsidRPr="00025C61" w14:paraId="0B315056" w14:textId="77777777" w:rsidTr="003C0172">
        <w:trPr>
          <w:trHeight w:val="300"/>
        </w:trPr>
        <w:tc>
          <w:tcPr>
            <w:tcW w:w="1027" w:type="pct"/>
            <w:shd w:val="clear" w:color="auto" w:fill="auto"/>
            <w:noWrap/>
          </w:tcPr>
          <w:p w14:paraId="58BC94AB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0" w:type="pct"/>
            <w:shd w:val="clear" w:color="auto" w:fill="auto"/>
            <w:noWrap/>
          </w:tcPr>
          <w:p w14:paraId="55A05749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812" w:type="pct"/>
            <w:shd w:val="clear" w:color="auto" w:fill="auto"/>
            <w:noWrap/>
          </w:tcPr>
          <w:p w14:paraId="03416C55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  <w:shd w:val="clear" w:color="auto" w:fill="auto"/>
            <w:noWrap/>
          </w:tcPr>
          <w:p w14:paraId="7FE5A010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</w:tcPr>
          <w:p w14:paraId="273A85F2" w14:textId="77777777" w:rsidR="003C0172" w:rsidRPr="00025C61" w:rsidRDefault="003C0172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C0172" w:rsidRPr="00025C61" w14:paraId="46B6FB1F" w14:textId="77777777" w:rsidTr="003C0172">
        <w:trPr>
          <w:trHeight w:val="300"/>
        </w:trPr>
        <w:tc>
          <w:tcPr>
            <w:tcW w:w="4269" w:type="pct"/>
            <w:gridSpan w:val="4"/>
            <w:shd w:val="clear" w:color="auto" w:fill="F3F3F3"/>
            <w:noWrap/>
          </w:tcPr>
          <w:p w14:paraId="7DE3A84A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</w:rPr>
              <w:t>ЭПП</w:t>
            </w:r>
          </w:p>
        </w:tc>
        <w:tc>
          <w:tcPr>
            <w:tcW w:w="731" w:type="pct"/>
            <w:shd w:val="clear" w:color="auto" w:fill="F3F3F3"/>
          </w:tcPr>
          <w:p w14:paraId="21BC0FCD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3C0172" w:rsidRPr="00025C61" w14:paraId="59203225" w14:textId="77777777" w:rsidTr="003C0172">
        <w:trPr>
          <w:trHeight w:val="300"/>
        </w:trPr>
        <w:tc>
          <w:tcPr>
            <w:tcW w:w="1027" w:type="pct"/>
            <w:shd w:val="clear" w:color="auto" w:fill="auto"/>
            <w:noWrap/>
          </w:tcPr>
          <w:p w14:paraId="74CCB152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0" w:type="pct"/>
            <w:shd w:val="clear" w:color="auto" w:fill="auto"/>
            <w:noWrap/>
          </w:tcPr>
          <w:p w14:paraId="6BBB878E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812" w:type="pct"/>
            <w:shd w:val="clear" w:color="auto" w:fill="auto"/>
            <w:noWrap/>
          </w:tcPr>
          <w:p w14:paraId="144C3AAA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  <w:shd w:val="clear" w:color="auto" w:fill="auto"/>
            <w:noWrap/>
          </w:tcPr>
          <w:p w14:paraId="4B734AC6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</w:tcPr>
          <w:p w14:paraId="21085E8E" w14:textId="77777777" w:rsidR="003C0172" w:rsidRPr="00025C61" w:rsidRDefault="003C0172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C0172" w:rsidRPr="00025C61" w14:paraId="1DC9CF25" w14:textId="77777777" w:rsidTr="003C0172">
        <w:trPr>
          <w:trHeight w:val="300"/>
        </w:trPr>
        <w:tc>
          <w:tcPr>
            <w:tcW w:w="4269" w:type="pct"/>
            <w:gridSpan w:val="4"/>
            <w:shd w:val="clear" w:color="auto" w:fill="F3F3F3"/>
            <w:noWrap/>
          </w:tcPr>
          <w:p w14:paraId="43309700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</w:rPr>
              <w:t>ВПП</w:t>
            </w:r>
          </w:p>
        </w:tc>
        <w:tc>
          <w:tcPr>
            <w:tcW w:w="731" w:type="pct"/>
            <w:shd w:val="clear" w:color="auto" w:fill="F3F3F3"/>
          </w:tcPr>
          <w:p w14:paraId="3A1DA182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3C0172" w:rsidRPr="00025C61" w14:paraId="6C287FC5" w14:textId="77777777" w:rsidTr="003C0172">
        <w:trPr>
          <w:trHeight w:val="300"/>
        </w:trPr>
        <w:tc>
          <w:tcPr>
            <w:tcW w:w="1027" w:type="pct"/>
            <w:shd w:val="clear" w:color="auto" w:fill="auto"/>
            <w:noWrap/>
          </w:tcPr>
          <w:p w14:paraId="621C8CE4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0" w:type="pct"/>
            <w:shd w:val="clear" w:color="auto" w:fill="auto"/>
            <w:noWrap/>
          </w:tcPr>
          <w:p w14:paraId="7C55E77B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812" w:type="pct"/>
            <w:shd w:val="clear" w:color="auto" w:fill="auto"/>
            <w:noWrap/>
          </w:tcPr>
          <w:p w14:paraId="069E6607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  <w:shd w:val="clear" w:color="auto" w:fill="auto"/>
            <w:noWrap/>
          </w:tcPr>
          <w:p w14:paraId="05BCD644" w14:textId="77777777" w:rsidR="003C0172" w:rsidRPr="00025C61" w:rsidRDefault="003C0172" w:rsidP="00407142">
            <w:pPr>
              <w:jc w:val="center"/>
              <w:rPr>
                <w:sz w:val="22"/>
                <w:szCs w:val="22"/>
              </w:rPr>
            </w:pPr>
            <w:r w:rsidRPr="00025C61">
              <w:rPr>
                <w:sz w:val="22"/>
                <w:szCs w:val="22"/>
                <w:lang w:val="en-US"/>
              </w:rPr>
              <w:t>&lt; …</w:t>
            </w:r>
            <w:r w:rsidRPr="00025C61">
              <w:rPr>
                <w:sz w:val="22"/>
                <w:szCs w:val="22"/>
              </w:rPr>
              <w:t xml:space="preserve"> </w:t>
            </w:r>
            <w:r w:rsidRPr="00025C61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731" w:type="pct"/>
          </w:tcPr>
          <w:p w14:paraId="38749943" w14:textId="77777777" w:rsidR="003C0172" w:rsidRPr="00025C61" w:rsidRDefault="003C0172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68BAA000" w14:textId="77777777" w:rsidR="006C4776" w:rsidRDefault="006C4776" w:rsidP="00407142">
      <w:pPr>
        <w:jc w:val="both"/>
        <w:rPr>
          <w:sz w:val="22"/>
          <w:szCs w:val="22"/>
        </w:rPr>
      </w:pPr>
    </w:p>
    <w:p w14:paraId="5A990E85" w14:textId="77777777" w:rsidR="001A0F60" w:rsidRPr="00E47687" w:rsidRDefault="001A0F60" w:rsidP="00407142">
      <w:pPr>
        <w:jc w:val="both"/>
        <w:rPr>
          <w:sz w:val="22"/>
          <w:szCs w:val="22"/>
        </w:rPr>
      </w:pPr>
    </w:p>
    <w:p w14:paraId="3CCEDB15" w14:textId="77777777" w:rsidR="006C4776" w:rsidRPr="00E47687" w:rsidRDefault="006C4776" w:rsidP="00407142">
      <w:pPr>
        <w:pStyle w:val="af1"/>
        <w:keepNext/>
      </w:pPr>
      <w:r w:rsidRPr="00E47687">
        <w:t>Объемы потребления теплоизоляционных материалов в Узбекистане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804"/>
        <w:gridCol w:w="935"/>
        <w:gridCol w:w="935"/>
        <w:gridCol w:w="934"/>
        <w:gridCol w:w="934"/>
        <w:gridCol w:w="934"/>
        <w:gridCol w:w="934"/>
        <w:gridCol w:w="934"/>
      </w:tblGrid>
      <w:tr w:rsidR="006C4776" w:rsidRPr="00E47687" w14:paraId="1785FA12" w14:textId="77777777">
        <w:trPr>
          <w:trHeight w:val="255"/>
          <w:tblHeader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9B81" w14:textId="77777777" w:rsidR="006C4776" w:rsidRPr="00E47687" w:rsidRDefault="006C4776" w:rsidP="00407142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i/>
                <w:iCs/>
                <w:sz w:val="22"/>
                <w:szCs w:val="22"/>
              </w:rPr>
              <w:t>Группа материалов</w:t>
            </w:r>
          </w:p>
        </w:tc>
        <w:tc>
          <w:tcPr>
            <w:tcW w:w="35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8CC4" w14:textId="77777777" w:rsidR="006C4776" w:rsidRPr="00E47687" w:rsidRDefault="006C4776" w:rsidP="00407142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i/>
                <w:iCs/>
                <w:sz w:val="22"/>
                <w:szCs w:val="22"/>
              </w:rPr>
              <w:t>Оценка объемов потребления, млн. куб. м.</w:t>
            </w:r>
          </w:p>
        </w:tc>
      </w:tr>
      <w:tr w:rsidR="00E47687" w:rsidRPr="00E47687" w14:paraId="7CB697E5" w14:textId="77777777" w:rsidTr="00E850B5">
        <w:trPr>
          <w:trHeight w:val="255"/>
          <w:tblHeader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473B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448E0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C73D2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0CD8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6DDE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CEB8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2025 оценка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1FFD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2026 прогноз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2120" w14:textId="77777777" w:rsidR="00E47687" w:rsidRPr="00E47687" w:rsidRDefault="00E47687" w:rsidP="00E47687">
            <w:pPr>
              <w:jc w:val="center"/>
              <w:rPr>
                <w:i/>
                <w:sz w:val="21"/>
                <w:szCs w:val="21"/>
              </w:rPr>
            </w:pPr>
            <w:r w:rsidRPr="00E47687">
              <w:rPr>
                <w:sz w:val="21"/>
                <w:szCs w:val="21"/>
              </w:rPr>
              <w:t>2027 прогноз</w:t>
            </w:r>
          </w:p>
        </w:tc>
      </w:tr>
      <w:tr w:rsidR="006C4776" w:rsidRPr="00E47687" w14:paraId="621F5EAB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E3324" w14:textId="77777777" w:rsidR="006C4776" w:rsidRPr="00E47687" w:rsidRDefault="006C4776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A4C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B1335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9DB6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3791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9775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3EEB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87E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7687" w14:paraId="3372A4BC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C293" w14:textId="77777777" w:rsidR="006C4776" w:rsidRPr="00E47687" w:rsidRDefault="00E47687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Кварцевая</w:t>
            </w:r>
            <w:r w:rsidR="006C4776" w:rsidRPr="00E47687">
              <w:rPr>
                <w:sz w:val="22"/>
                <w:szCs w:val="22"/>
              </w:rPr>
              <w:t xml:space="preserve">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764B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DC82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E4915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8D02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7286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4EA1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4910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7687" w14:paraId="7D039CDF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6836F" w14:textId="77777777" w:rsidR="006C4776" w:rsidRPr="00E47687" w:rsidRDefault="006C4776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ЭПП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0992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147B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A8FF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1148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DE68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2129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BF285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7687" w14:paraId="66B49509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61EEF" w14:textId="77777777" w:rsidR="006C4776" w:rsidRPr="00E47687" w:rsidRDefault="006C4776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ВПП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7D7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BC8A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C057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AB03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7106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D258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214E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7687" w14:paraId="240CD19A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66318" w14:textId="77777777" w:rsidR="006C4776" w:rsidRPr="00E47687" w:rsidRDefault="006C4776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Всего, млн. куб. м.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6DFB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BFCFE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68B4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7F5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A836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1DE0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D052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4776" w:rsidRPr="00E47687" w14:paraId="24142075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C56F" w14:textId="77777777" w:rsidR="006C4776" w:rsidRPr="00E47687" w:rsidRDefault="006C4776" w:rsidP="00407142">
            <w:pPr>
              <w:rPr>
                <w:sz w:val="22"/>
                <w:szCs w:val="22"/>
              </w:rPr>
            </w:pPr>
            <w:r w:rsidRPr="00E47687">
              <w:rPr>
                <w:sz w:val="22"/>
                <w:szCs w:val="22"/>
              </w:rPr>
              <w:t>Динамика,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E78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2D6DA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3FBC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07A2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4A0C0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C9DB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A3CF" w14:textId="77777777" w:rsidR="006C4776" w:rsidRPr="00E47687" w:rsidRDefault="006C4776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32DDD54" w14:textId="77777777" w:rsidR="006C4776" w:rsidRPr="00845FCF" w:rsidRDefault="006C4776" w:rsidP="00407142">
      <w:pPr>
        <w:jc w:val="both"/>
        <w:rPr>
          <w:sz w:val="22"/>
          <w:szCs w:val="22"/>
        </w:rPr>
      </w:pPr>
    </w:p>
    <w:p w14:paraId="0190BB88" w14:textId="77777777" w:rsidR="00534328" w:rsidRPr="00845FCF" w:rsidRDefault="00534328" w:rsidP="00407142">
      <w:pPr>
        <w:pStyle w:val="1"/>
        <w:pageBreakBefore/>
        <w:numPr>
          <w:ilvl w:val="0"/>
          <w:numId w:val="2"/>
        </w:numPr>
        <w:tabs>
          <w:tab w:val="clear" w:pos="1260"/>
          <w:tab w:val="num" w:pos="540"/>
        </w:tabs>
        <w:spacing w:before="0" w:after="0"/>
        <w:ind w:left="539" w:hanging="539"/>
        <w:rPr>
          <w:rFonts w:cs="Times New Roman"/>
          <w:sz w:val="22"/>
          <w:szCs w:val="22"/>
        </w:rPr>
      </w:pPr>
      <w:bookmarkStart w:id="6" w:name="_Toc141397810"/>
      <w:r w:rsidRPr="00845FCF">
        <w:rPr>
          <w:sz w:val="22"/>
          <w:szCs w:val="22"/>
        </w:rPr>
        <w:lastRenderedPageBreak/>
        <w:t>РЫНОК ТЕПЛОИЗОЛЯЦИОННЫХ МАТЕРИАЛОВ КЫРГЫЗСТАНА</w:t>
      </w:r>
      <w:bookmarkEnd w:id="6"/>
    </w:p>
    <w:p w14:paraId="287705FB" w14:textId="77777777" w:rsidR="005C4D21" w:rsidRPr="00845FCF" w:rsidRDefault="005C4D21" w:rsidP="005C4D21">
      <w:pPr>
        <w:rPr>
          <w:sz w:val="22"/>
          <w:szCs w:val="22"/>
        </w:rPr>
      </w:pPr>
    </w:p>
    <w:p w14:paraId="792D4326" w14:textId="77777777" w:rsidR="005C4D21" w:rsidRPr="00745EC9" w:rsidRDefault="005C4D21" w:rsidP="005C4D21">
      <w:pPr>
        <w:rPr>
          <w:b/>
          <w:sz w:val="22"/>
          <w:szCs w:val="22"/>
          <w:u w:val="single"/>
        </w:rPr>
      </w:pPr>
      <w:r w:rsidRPr="00745EC9">
        <w:rPr>
          <w:b/>
          <w:sz w:val="22"/>
          <w:szCs w:val="22"/>
          <w:u w:val="single"/>
        </w:rPr>
        <w:t>Диаграммы раздела:</w:t>
      </w:r>
    </w:p>
    <w:p w14:paraId="587613C2" w14:textId="77777777" w:rsidR="00042450" w:rsidRPr="00042450" w:rsidRDefault="005C4D21" w:rsidP="00042450">
      <w:pPr>
        <w:numPr>
          <w:ilvl w:val="0"/>
          <w:numId w:val="38"/>
        </w:numPr>
        <w:rPr>
          <w:sz w:val="22"/>
          <w:szCs w:val="22"/>
        </w:rPr>
      </w:pPr>
      <w:r w:rsidRPr="00042450">
        <w:rPr>
          <w:sz w:val="22"/>
          <w:szCs w:val="22"/>
        </w:rPr>
        <w:t xml:space="preserve">Внутреннее производство каменной ваты в Кыргызстане, млн. куб. м., </w:t>
      </w:r>
      <w:r w:rsidR="00042450" w:rsidRPr="00042450">
        <w:rPr>
          <w:sz w:val="22"/>
          <w:szCs w:val="22"/>
        </w:rPr>
        <w:t>2021-2025 гг., прогноз 2026-2027 гг.</w:t>
      </w:r>
    </w:p>
    <w:p w14:paraId="44E0E0F4" w14:textId="77777777" w:rsidR="00042450" w:rsidRPr="0041113E" w:rsidRDefault="005C4D21" w:rsidP="00042450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042450">
        <w:rPr>
          <w:sz w:val="22"/>
          <w:szCs w:val="22"/>
        </w:rPr>
        <w:t xml:space="preserve">Импорт каменной ваты в Кыргызстан, млн. куб. м., </w:t>
      </w:r>
      <w:r w:rsidR="00042450" w:rsidRPr="00042450">
        <w:rPr>
          <w:sz w:val="22"/>
          <w:szCs w:val="22"/>
        </w:rPr>
        <w:t>2021-2025</w:t>
      </w:r>
      <w:r w:rsidR="00042450" w:rsidRPr="0041113E">
        <w:rPr>
          <w:sz w:val="22"/>
          <w:szCs w:val="22"/>
        </w:rPr>
        <w:t xml:space="preserve"> гг., прогноз 2026-2027 гг.</w:t>
      </w:r>
    </w:p>
    <w:p w14:paraId="0222C490" w14:textId="77777777" w:rsidR="00DF4FCD" w:rsidRPr="00042450" w:rsidRDefault="005C4D21" w:rsidP="00042450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042450">
        <w:rPr>
          <w:sz w:val="22"/>
          <w:szCs w:val="22"/>
        </w:rPr>
        <w:t xml:space="preserve">Потребление каменной ваты в Кыргызстане, млн. куб. м., </w:t>
      </w:r>
      <w:r w:rsidR="00042450" w:rsidRPr="00042450">
        <w:rPr>
          <w:sz w:val="22"/>
          <w:szCs w:val="22"/>
        </w:rPr>
        <w:t>2021-2025 гг., прогноз 2026-2027 гг.</w:t>
      </w:r>
    </w:p>
    <w:p w14:paraId="0ADB8C93" w14:textId="77777777" w:rsidR="005C4D21" w:rsidRPr="00042450" w:rsidRDefault="005C4D21" w:rsidP="00293E6E">
      <w:pPr>
        <w:pStyle w:val="aff1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450">
        <w:rPr>
          <w:rFonts w:ascii="Times New Roman" w:hAnsi="Times New Roman" w:cs="Times New Roman"/>
          <w:sz w:val="22"/>
          <w:szCs w:val="22"/>
        </w:rPr>
        <w:t>Оценка долей рынка каменной ваты в Кыргызстане, 202</w:t>
      </w:r>
      <w:r w:rsidR="00042450" w:rsidRPr="00042450">
        <w:rPr>
          <w:rFonts w:ascii="Times New Roman" w:hAnsi="Times New Roman" w:cs="Times New Roman"/>
          <w:sz w:val="22"/>
          <w:szCs w:val="22"/>
        </w:rPr>
        <w:t>4 и 2025</w:t>
      </w:r>
      <w:r w:rsidRPr="00042450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23ACA917" w14:textId="77777777" w:rsidR="003156D6" w:rsidRPr="00042450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1DF9EFB" w14:textId="77777777" w:rsidR="00042450" w:rsidRPr="00042450" w:rsidRDefault="005C4D21" w:rsidP="00042450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042450">
        <w:rPr>
          <w:sz w:val="22"/>
          <w:szCs w:val="22"/>
        </w:rPr>
        <w:t xml:space="preserve">Потребление </w:t>
      </w:r>
      <w:r w:rsidR="00042450" w:rsidRPr="00042450">
        <w:rPr>
          <w:sz w:val="22"/>
          <w:szCs w:val="22"/>
        </w:rPr>
        <w:t>кварцевой</w:t>
      </w:r>
      <w:r w:rsidRPr="00042450">
        <w:rPr>
          <w:sz w:val="22"/>
          <w:szCs w:val="22"/>
        </w:rPr>
        <w:t xml:space="preserve"> ваты в Кыргызстане, млн. куб. м., </w:t>
      </w:r>
      <w:r w:rsidR="00042450" w:rsidRPr="00042450">
        <w:rPr>
          <w:sz w:val="22"/>
          <w:szCs w:val="22"/>
        </w:rPr>
        <w:t>2021-2025 гг., прогноз 2026-2027 гг.</w:t>
      </w:r>
    </w:p>
    <w:p w14:paraId="6AE2C049" w14:textId="77777777" w:rsidR="005C4D21" w:rsidRPr="00042450" w:rsidRDefault="005C4D21" w:rsidP="0023081C">
      <w:pPr>
        <w:pStyle w:val="aff1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2450">
        <w:rPr>
          <w:rFonts w:ascii="Times New Roman" w:hAnsi="Times New Roman" w:cs="Times New Roman"/>
          <w:sz w:val="22"/>
          <w:szCs w:val="22"/>
        </w:rPr>
        <w:t xml:space="preserve">Оценка долей рынка </w:t>
      </w:r>
      <w:r w:rsidR="00042450" w:rsidRPr="00042450">
        <w:rPr>
          <w:rFonts w:ascii="Times New Roman" w:hAnsi="Times New Roman" w:cs="Times New Roman"/>
          <w:sz w:val="22"/>
          <w:szCs w:val="22"/>
        </w:rPr>
        <w:t>кварцевой</w:t>
      </w:r>
      <w:r w:rsidRPr="00042450">
        <w:rPr>
          <w:rFonts w:ascii="Times New Roman" w:hAnsi="Times New Roman" w:cs="Times New Roman"/>
          <w:sz w:val="22"/>
          <w:szCs w:val="22"/>
        </w:rPr>
        <w:t xml:space="preserve"> ваты в Кыргызстане, 202</w:t>
      </w:r>
      <w:r w:rsidR="00042450" w:rsidRPr="00042450">
        <w:rPr>
          <w:rFonts w:ascii="Times New Roman" w:hAnsi="Times New Roman" w:cs="Times New Roman"/>
          <w:sz w:val="22"/>
          <w:szCs w:val="22"/>
        </w:rPr>
        <w:t>4 и 2025</w:t>
      </w:r>
      <w:r w:rsidRPr="00042450">
        <w:rPr>
          <w:rFonts w:ascii="Times New Roman" w:hAnsi="Times New Roman" w:cs="Times New Roman"/>
          <w:sz w:val="22"/>
          <w:szCs w:val="22"/>
        </w:rPr>
        <w:t xml:space="preserve"> год</w:t>
      </w:r>
    </w:p>
    <w:p w14:paraId="17F7A273" w14:textId="77777777" w:rsidR="003156D6" w:rsidRPr="00042450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121FE3A2" w14:textId="77777777" w:rsidR="00042450" w:rsidRPr="00042450" w:rsidRDefault="005C4D21" w:rsidP="00042450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042450">
        <w:rPr>
          <w:sz w:val="22"/>
          <w:szCs w:val="22"/>
        </w:rPr>
        <w:t xml:space="preserve">Потребление ВПП в Кыргызстане, млн. куб. м., </w:t>
      </w:r>
      <w:r w:rsidR="00042450" w:rsidRPr="00042450">
        <w:rPr>
          <w:sz w:val="22"/>
          <w:szCs w:val="22"/>
        </w:rPr>
        <w:t>2021-2025 гг., прогноз 2026-2027 гг.</w:t>
      </w:r>
    </w:p>
    <w:p w14:paraId="6C6C66C3" w14:textId="77777777" w:rsidR="003156D6" w:rsidRPr="00D85FD9" w:rsidRDefault="003156D6" w:rsidP="00042450">
      <w:pPr>
        <w:pStyle w:val="aff1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5AF276D" w14:textId="77777777" w:rsidR="00042450" w:rsidRPr="0041113E" w:rsidRDefault="005C4D21" w:rsidP="00042450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D85FD9">
        <w:rPr>
          <w:sz w:val="22"/>
          <w:szCs w:val="22"/>
        </w:rPr>
        <w:t xml:space="preserve">Потребление ЭПП в Кыргызстане, млн. куб. м., </w:t>
      </w:r>
      <w:r w:rsidR="00042450" w:rsidRPr="00D85FD9">
        <w:rPr>
          <w:sz w:val="22"/>
          <w:szCs w:val="22"/>
        </w:rPr>
        <w:t>2021-2025</w:t>
      </w:r>
      <w:r w:rsidR="00042450" w:rsidRPr="0041113E">
        <w:rPr>
          <w:sz w:val="22"/>
          <w:szCs w:val="22"/>
        </w:rPr>
        <w:t xml:space="preserve"> гг., прогноз 2026-2027 гг.</w:t>
      </w:r>
    </w:p>
    <w:p w14:paraId="7B883951" w14:textId="77777777" w:rsidR="00042450" w:rsidRPr="00D85FD9" w:rsidRDefault="00042450" w:rsidP="006474D7">
      <w:pPr>
        <w:pStyle w:val="aff1"/>
        <w:jc w:val="both"/>
        <w:rPr>
          <w:rFonts w:ascii="Times New Roman" w:hAnsi="Times New Roman" w:cs="Times New Roman"/>
          <w:sz w:val="22"/>
          <w:szCs w:val="22"/>
        </w:rPr>
      </w:pPr>
    </w:p>
    <w:p w14:paraId="340BC586" w14:textId="77777777" w:rsidR="00D85FD9" w:rsidRPr="009D1CDD" w:rsidRDefault="005C4D21" w:rsidP="00D85FD9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9D1CDD">
        <w:rPr>
          <w:sz w:val="22"/>
          <w:szCs w:val="22"/>
        </w:rPr>
        <w:t>Совокупные объемы потребления ТИМ, Кыргызстан</w:t>
      </w:r>
      <w:r w:rsidR="006474D7" w:rsidRPr="009D1CDD">
        <w:rPr>
          <w:sz w:val="22"/>
          <w:szCs w:val="22"/>
        </w:rPr>
        <w:t xml:space="preserve">, </w:t>
      </w:r>
      <w:r w:rsidR="00D85FD9" w:rsidRPr="009D1CDD">
        <w:rPr>
          <w:sz w:val="22"/>
          <w:szCs w:val="22"/>
        </w:rPr>
        <w:t>2021-2025 гг., прогноз 2026-2027 гг.</w:t>
      </w:r>
    </w:p>
    <w:p w14:paraId="42A56B23" w14:textId="77777777" w:rsidR="009D1CDD" w:rsidRPr="009D1CDD" w:rsidRDefault="005C4D21" w:rsidP="009D1CDD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9D1CDD">
        <w:rPr>
          <w:sz w:val="22"/>
          <w:szCs w:val="22"/>
        </w:rPr>
        <w:t xml:space="preserve">Структура потребления ТИ по типам, Кыргызстан, </w:t>
      </w:r>
      <w:r w:rsidR="009D1CDD" w:rsidRPr="009D1CDD">
        <w:rPr>
          <w:sz w:val="22"/>
          <w:szCs w:val="22"/>
        </w:rPr>
        <w:t>2021-2025 гг., прогноз 2026-2027 гг.</w:t>
      </w:r>
    </w:p>
    <w:p w14:paraId="5F0C062A" w14:textId="77777777" w:rsidR="005C4D21" w:rsidRPr="009D1CDD" w:rsidRDefault="005C4D21" w:rsidP="0023081C">
      <w:pPr>
        <w:pStyle w:val="aff1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D1CDD">
        <w:rPr>
          <w:rFonts w:ascii="Times New Roman" w:hAnsi="Times New Roman" w:cs="Times New Roman"/>
          <w:sz w:val="22"/>
          <w:szCs w:val="22"/>
        </w:rPr>
        <w:t>Оценка долей рынка ТИМ в совокупности, Кыргызстан, 202</w:t>
      </w:r>
      <w:r w:rsidR="009D1CDD" w:rsidRPr="009D1CDD">
        <w:rPr>
          <w:rFonts w:ascii="Times New Roman" w:hAnsi="Times New Roman" w:cs="Times New Roman"/>
          <w:sz w:val="22"/>
          <w:szCs w:val="22"/>
        </w:rPr>
        <w:t>4 и 2025</w:t>
      </w:r>
      <w:r w:rsidR="00154219" w:rsidRPr="009D1CDD">
        <w:rPr>
          <w:rFonts w:ascii="Times New Roman" w:hAnsi="Times New Roman" w:cs="Times New Roman"/>
          <w:sz w:val="22"/>
          <w:szCs w:val="22"/>
        </w:rPr>
        <w:t xml:space="preserve"> </w:t>
      </w:r>
      <w:r w:rsidRPr="009D1CDD">
        <w:rPr>
          <w:rFonts w:ascii="Times New Roman" w:hAnsi="Times New Roman" w:cs="Times New Roman"/>
          <w:sz w:val="22"/>
          <w:szCs w:val="22"/>
        </w:rPr>
        <w:t>год</w:t>
      </w:r>
    </w:p>
    <w:p w14:paraId="6B555B09" w14:textId="77777777" w:rsidR="003156D6" w:rsidRPr="009D1CDD" w:rsidRDefault="003156D6" w:rsidP="003156D6">
      <w:pPr>
        <w:pStyle w:val="aff1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44926A0C" w14:textId="77777777" w:rsidR="00154219" w:rsidRPr="009D1CDD" w:rsidRDefault="005C4D21" w:rsidP="009D1CDD">
      <w:pPr>
        <w:pStyle w:val="ae"/>
        <w:numPr>
          <w:ilvl w:val="0"/>
          <w:numId w:val="38"/>
        </w:numPr>
        <w:spacing w:after="0"/>
        <w:rPr>
          <w:sz w:val="22"/>
          <w:szCs w:val="22"/>
        </w:rPr>
      </w:pPr>
      <w:r w:rsidRPr="009D1CDD">
        <w:rPr>
          <w:sz w:val="22"/>
          <w:szCs w:val="22"/>
        </w:rPr>
        <w:t xml:space="preserve">ВВП Кыргызстана, млрд. долларов, </w:t>
      </w:r>
      <w:r w:rsidR="009D1CDD" w:rsidRPr="009D1CDD">
        <w:rPr>
          <w:sz w:val="22"/>
          <w:szCs w:val="22"/>
        </w:rPr>
        <w:t xml:space="preserve">2021-2025 гг., </w:t>
      </w:r>
      <w:r w:rsidR="009D1CDD" w:rsidRPr="0041113E">
        <w:rPr>
          <w:sz w:val="22"/>
          <w:szCs w:val="22"/>
        </w:rPr>
        <w:t>прогноз 2026-2027 гг.</w:t>
      </w:r>
    </w:p>
    <w:p w14:paraId="3FFB18EA" w14:textId="77777777" w:rsidR="005C4D21" w:rsidRPr="009D6B8D" w:rsidRDefault="005C4D21" w:rsidP="00293E6E">
      <w:pPr>
        <w:numPr>
          <w:ilvl w:val="0"/>
          <w:numId w:val="38"/>
        </w:numPr>
        <w:jc w:val="both"/>
        <w:rPr>
          <w:sz w:val="22"/>
          <w:szCs w:val="22"/>
        </w:rPr>
      </w:pPr>
      <w:r w:rsidRPr="009D6B8D">
        <w:rPr>
          <w:sz w:val="22"/>
          <w:szCs w:val="22"/>
        </w:rPr>
        <w:t>Объем строительных работ в Кыргызстане, млрд.</w:t>
      </w:r>
      <w:r w:rsidR="00154219" w:rsidRPr="009D6B8D">
        <w:rPr>
          <w:sz w:val="22"/>
          <w:szCs w:val="22"/>
        </w:rPr>
        <w:t xml:space="preserve"> </w:t>
      </w:r>
      <w:r w:rsidRPr="009D6B8D">
        <w:rPr>
          <w:sz w:val="22"/>
          <w:szCs w:val="22"/>
        </w:rPr>
        <w:t>сомов, 20</w:t>
      </w:r>
      <w:r w:rsidR="009D6B8D" w:rsidRPr="009D6B8D">
        <w:rPr>
          <w:sz w:val="22"/>
          <w:szCs w:val="22"/>
        </w:rPr>
        <w:t>20</w:t>
      </w:r>
      <w:r w:rsidRPr="009D6B8D">
        <w:rPr>
          <w:sz w:val="22"/>
          <w:szCs w:val="22"/>
        </w:rPr>
        <w:t>-202</w:t>
      </w:r>
      <w:r w:rsidR="009D6B8D" w:rsidRPr="009D6B8D">
        <w:rPr>
          <w:sz w:val="22"/>
          <w:szCs w:val="22"/>
        </w:rPr>
        <w:t>4</w:t>
      </w:r>
      <w:r w:rsidRPr="009D6B8D">
        <w:rPr>
          <w:sz w:val="22"/>
          <w:szCs w:val="22"/>
        </w:rPr>
        <w:t xml:space="preserve"> гг.</w:t>
      </w:r>
    </w:p>
    <w:p w14:paraId="1EF79896" w14:textId="77777777" w:rsidR="005C4D21" w:rsidRPr="009D6B8D" w:rsidRDefault="005C4D21" w:rsidP="00154219">
      <w:pPr>
        <w:numPr>
          <w:ilvl w:val="0"/>
          <w:numId w:val="38"/>
        </w:numPr>
        <w:jc w:val="both"/>
        <w:rPr>
          <w:sz w:val="22"/>
          <w:szCs w:val="22"/>
        </w:rPr>
      </w:pPr>
      <w:r w:rsidRPr="009D6B8D">
        <w:rPr>
          <w:sz w:val="22"/>
          <w:szCs w:val="22"/>
        </w:rPr>
        <w:t>Объем строительных работ в Кыргызстане, млрд.</w:t>
      </w:r>
      <w:r w:rsidR="00154219" w:rsidRPr="009D6B8D">
        <w:rPr>
          <w:sz w:val="22"/>
          <w:szCs w:val="22"/>
        </w:rPr>
        <w:t xml:space="preserve"> </w:t>
      </w:r>
      <w:r w:rsidRPr="009D6B8D">
        <w:rPr>
          <w:sz w:val="22"/>
          <w:szCs w:val="22"/>
        </w:rPr>
        <w:t xml:space="preserve">долларов, </w:t>
      </w:r>
      <w:r w:rsidR="00154219" w:rsidRPr="009D6B8D">
        <w:rPr>
          <w:sz w:val="22"/>
          <w:szCs w:val="22"/>
        </w:rPr>
        <w:t>20</w:t>
      </w:r>
      <w:r w:rsidR="009D6B8D" w:rsidRPr="009D6B8D">
        <w:rPr>
          <w:sz w:val="22"/>
          <w:szCs w:val="22"/>
        </w:rPr>
        <w:t>20</w:t>
      </w:r>
      <w:r w:rsidR="00154219" w:rsidRPr="009D6B8D">
        <w:rPr>
          <w:sz w:val="22"/>
          <w:szCs w:val="22"/>
        </w:rPr>
        <w:t>-202</w:t>
      </w:r>
      <w:r w:rsidR="009D6B8D" w:rsidRPr="009D6B8D">
        <w:rPr>
          <w:sz w:val="22"/>
          <w:szCs w:val="22"/>
        </w:rPr>
        <w:t>4</w:t>
      </w:r>
      <w:r w:rsidR="00154219" w:rsidRPr="009D6B8D">
        <w:rPr>
          <w:sz w:val="22"/>
          <w:szCs w:val="22"/>
        </w:rPr>
        <w:t xml:space="preserve"> гг.</w:t>
      </w:r>
    </w:p>
    <w:p w14:paraId="1BA56239" w14:textId="77777777" w:rsidR="00D737D9" w:rsidRPr="00897580" w:rsidRDefault="005C4D21" w:rsidP="00D737D9">
      <w:pPr>
        <w:numPr>
          <w:ilvl w:val="0"/>
          <w:numId w:val="38"/>
        </w:numPr>
        <w:jc w:val="both"/>
        <w:rPr>
          <w:sz w:val="22"/>
          <w:szCs w:val="22"/>
        </w:rPr>
      </w:pPr>
      <w:r w:rsidRPr="00897580">
        <w:rPr>
          <w:sz w:val="22"/>
          <w:szCs w:val="22"/>
        </w:rPr>
        <w:t xml:space="preserve">Ввод в эксплуатацию жилых домов в Кыргызстане (млн.кв.м.), </w:t>
      </w:r>
      <w:r w:rsidR="00897580" w:rsidRPr="00897580">
        <w:rPr>
          <w:sz w:val="22"/>
          <w:szCs w:val="22"/>
        </w:rPr>
        <w:t>2021-2025</w:t>
      </w:r>
      <w:r w:rsidR="00897580" w:rsidRPr="009D1CDD">
        <w:rPr>
          <w:sz w:val="22"/>
          <w:szCs w:val="22"/>
        </w:rPr>
        <w:t xml:space="preserve"> гг., прогноз 2026-2027 гг.</w:t>
      </w:r>
    </w:p>
    <w:p w14:paraId="32B5F33C" w14:textId="77777777" w:rsidR="00C2140A" w:rsidRDefault="00C2140A" w:rsidP="00D737D9">
      <w:pPr>
        <w:ind w:left="720"/>
        <w:jc w:val="both"/>
        <w:rPr>
          <w:sz w:val="22"/>
          <w:szCs w:val="22"/>
        </w:rPr>
      </w:pPr>
    </w:p>
    <w:p w14:paraId="09410610" w14:textId="77777777" w:rsidR="007E035D" w:rsidRPr="00897580" w:rsidRDefault="007E035D" w:rsidP="00D737D9">
      <w:pPr>
        <w:ind w:left="720"/>
        <w:jc w:val="both"/>
        <w:rPr>
          <w:sz w:val="22"/>
          <w:szCs w:val="22"/>
        </w:rPr>
      </w:pPr>
    </w:p>
    <w:p w14:paraId="1E924F4F" w14:textId="77777777" w:rsidR="001D2210" w:rsidRPr="00897580" w:rsidRDefault="00097B3B" w:rsidP="00407142">
      <w:pPr>
        <w:pStyle w:val="af1"/>
        <w:keepNext/>
        <w:rPr>
          <w:szCs w:val="22"/>
        </w:rPr>
      </w:pPr>
      <w:r w:rsidRPr="00897580">
        <w:rPr>
          <w:szCs w:val="22"/>
        </w:rPr>
        <w:t>Производители каменной ваты в Кыргызстане</w:t>
      </w:r>
    </w:p>
    <w:tbl>
      <w:tblPr>
        <w:tblW w:w="99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  <w:gridCol w:w="2340"/>
        <w:gridCol w:w="2340"/>
        <w:gridCol w:w="3958"/>
      </w:tblGrid>
      <w:tr w:rsidR="001D2210" w:rsidRPr="00897580" w14:paraId="182C4381" w14:textId="77777777">
        <w:trPr>
          <w:trHeight w:val="330"/>
          <w:tblHeader/>
        </w:trPr>
        <w:tc>
          <w:tcPr>
            <w:tcW w:w="1270" w:type="dxa"/>
            <w:shd w:val="clear" w:color="auto" w:fill="auto"/>
            <w:noWrap/>
            <w:vAlign w:val="center"/>
          </w:tcPr>
          <w:p w14:paraId="6DF945B7" w14:textId="77777777" w:rsidR="001D2210" w:rsidRPr="00897580" w:rsidRDefault="001D2210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897580">
              <w:rPr>
                <w:bCs/>
                <w:i/>
                <w:sz w:val="22"/>
                <w:szCs w:val="22"/>
              </w:rPr>
              <w:t>Торговая марка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0EF46A48" w14:textId="77777777" w:rsidR="001D2210" w:rsidRPr="00897580" w:rsidRDefault="001D2210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897580">
              <w:rPr>
                <w:bCs/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519DF5BE" w14:textId="77777777" w:rsidR="001D2210" w:rsidRPr="00897580" w:rsidRDefault="001D2210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897580">
              <w:rPr>
                <w:bCs/>
                <w:i/>
                <w:sz w:val="22"/>
                <w:szCs w:val="22"/>
              </w:rPr>
              <w:t>Завод</w:t>
            </w:r>
          </w:p>
        </w:tc>
        <w:tc>
          <w:tcPr>
            <w:tcW w:w="3958" w:type="dxa"/>
            <w:shd w:val="clear" w:color="auto" w:fill="auto"/>
            <w:noWrap/>
            <w:vAlign w:val="center"/>
          </w:tcPr>
          <w:p w14:paraId="33E94C98" w14:textId="77777777" w:rsidR="001D2210" w:rsidRPr="00897580" w:rsidRDefault="001D2210" w:rsidP="00407142">
            <w:pPr>
              <w:jc w:val="center"/>
              <w:rPr>
                <w:bCs/>
                <w:i/>
                <w:sz w:val="22"/>
                <w:szCs w:val="22"/>
              </w:rPr>
            </w:pPr>
            <w:r w:rsidRPr="00897580">
              <w:rPr>
                <w:bCs/>
                <w:i/>
                <w:sz w:val="22"/>
                <w:szCs w:val="22"/>
              </w:rPr>
              <w:t>Продукция/новости</w:t>
            </w:r>
          </w:p>
        </w:tc>
      </w:tr>
      <w:tr w:rsidR="001D2210" w:rsidRPr="00897580" w14:paraId="4AFA63BD" w14:textId="77777777">
        <w:trPr>
          <w:trHeight w:val="255"/>
        </w:trPr>
        <w:tc>
          <w:tcPr>
            <w:tcW w:w="1270" w:type="dxa"/>
            <w:shd w:val="clear" w:color="auto" w:fill="auto"/>
            <w:noWrap/>
          </w:tcPr>
          <w:p w14:paraId="75266EFF" w14:textId="77777777" w:rsidR="001D2210" w:rsidRPr="00897580" w:rsidRDefault="001D2210" w:rsidP="00407142">
            <w:pPr>
              <w:rPr>
                <w:sz w:val="22"/>
                <w:szCs w:val="22"/>
              </w:rPr>
            </w:pPr>
            <w:r w:rsidRPr="00897580">
              <w:rPr>
                <w:sz w:val="22"/>
                <w:szCs w:val="22"/>
              </w:rPr>
              <w:t>Izofiber</w:t>
            </w:r>
          </w:p>
        </w:tc>
        <w:tc>
          <w:tcPr>
            <w:tcW w:w="2340" w:type="dxa"/>
            <w:shd w:val="clear" w:color="auto" w:fill="auto"/>
            <w:noWrap/>
          </w:tcPr>
          <w:p w14:paraId="5E7D233F" w14:textId="77777777" w:rsidR="001D2210" w:rsidRPr="00897580" w:rsidRDefault="001D2210" w:rsidP="00407142">
            <w:pPr>
              <w:rPr>
                <w:sz w:val="22"/>
                <w:szCs w:val="22"/>
              </w:rPr>
            </w:pPr>
            <w:r w:rsidRPr="00897580">
              <w:rPr>
                <w:sz w:val="22"/>
                <w:szCs w:val="22"/>
              </w:rPr>
              <w:t>ОсОО «Изо-Пенопласт ЛТД»</w:t>
            </w:r>
          </w:p>
        </w:tc>
        <w:tc>
          <w:tcPr>
            <w:tcW w:w="2340" w:type="dxa"/>
            <w:shd w:val="clear" w:color="auto" w:fill="auto"/>
            <w:noWrap/>
          </w:tcPr>
          <w:p w14:paraId="01BE1669" w14:textId="77777777" w:rsidR="001D2210" w:rsidRPr="00897580" w:rsidRDefault="001D2210" w:rsidP="00407142">
            <w:pPr>
              <w:rPr>
                <w:sz w:val="22"/>
                <w:szCs w:val="22"/>
              </w:rPr>
            </w:pPr>
            <w:r w:rsidRPr="00897580">
              <w:rPr>
                <w:sz w:val="22"/>
                <w:szCs w:val="22"/>
              </w:rPr>
              <w:t>Г. Кант, Чуйская область</w:t>
            </w:r>
          </w:p>
        </w:tc>
        <w:tc>
          <w:tcPr>
            <w:tcW w:w="3958" w:type="dxa"/>
            <w:shd w:val="clear" w:color="auto" w:fill="auto"/>
            <w:noWrap/>
          </w:tcPr>
          <w:p w14:paraId="746E6A8C" w14:textId="77777777" w:rsidR="001D2210" w:rsidRPr="00897580" w:rsidRDefault="003156D6" w:rsidP="00407142">
            <w:pPr>
              <w:rPr>
                <w:sz w:val="22"/>
                <w:szCs w:val="22"/>
              </w:rPr>
            </w:pPr>
            <w:r w:rsidRPr="00897580">
              <w:rPr>
                <w:sz w:val="22"/>
                <w:szCs w:val="22"/>
              </w:rPr>
              <w:t>Запуск завода 21.12.2021 г.</w:t>
            </w:r>
          </w:p>
        </w:tc>
      </w:tr>
    </w:tbl>
    <w:p w14:paraId="02D12334" w14:textId="77777777" w:rsidR="001D2210" w:rsidRPr="007E035D" w:rsidRDefault="001D2210" w:rsidP="00407142">
      <w:pPr>
        <w:jc w:val="both"/>
        <w:rPr>
          <w:bCs/>
          <w:i/>
          <w:sz w:val="22"/>
          <w:szCs w:val="22"/>
          <w:highlight w:val="yellow"/>
        </w:rPr>
      </w:pPr>
    </w:p>
    <w:p w14:paraId="2C4037B1" w14:textId="77777777" w:rsidR="004005CE" w:rsidRPr="007E035D" w:rsidRDefault="004005CE" w:rsidP="00407142">
      <w:pPr>
        <w:pStyle w:val="af1"/>
        <w:keepNext/>
        <w:rPr>
          <w:szCs w:val="22"/>
        </w:rPr>
      </w:pPr>
      <w:r w:rsidRPr="007E035D">
        <w:rPr>
          <w:szCs w:val="22"/>
        </w:rPr>
        <w:t>Оценка емкости рынка каменной ваты Кыргызстана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15"/>
        <w:gridCol w:w="880"/>
        <w:gridCol w:w="1054"/>
        <w:gridCol w:w="701"/>
        <w:gridCol w:w="1054"/>
        <w:gridCol w:w="1056"/>
        <w:gridCol w:w="970"/>
      </w:tblGrid>
      <w:tr w:rsidR="007E035D" w:rsidRPr="007E035D" w14:paraId="14E8F286" w14:textId="77777777" w:rsidTr="007E035D">
        <w:trPr>
          <w:trHeight w:val="255"/>
          <w:tblHeader/>
        </w:trPr>
        <w:tc>
          <w:tcPr>
            <w:tcW w:w="1506" w:type="pct"/>
            <w:shd w:val="clear" w:color="auto" w:fill="auto"/>
          </w:tcPr>
          <w:p w14:paraId="36A544D0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436" w:type="pct"/>
            <w:shd w:val="clear" w:color="auto" w:fill="auto"/>
            <w:noWrap/>
            <w:vAlign w:val="bottom"/>
          </w:tcPr>
          <w:p w14:paraId="7D4DC34A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B49E505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2022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14:paraId="4CE3C376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2023</w:t>
            </w:r>
          </w:p>
        </w:tc>
        <w:tc>
          <w:tcPr>
            <w:tcW w:w="375" w:type="pct"/>
            <w:shd w:val="clear" w:color="auto" w:fill="auto"/>
            <w:vAlign w:val="bottom"/>
          </w:tcPr>
          <w:p w14:paraId="58CE6D1E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2024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023CFD48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2025 оценка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78CD5D6A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2026 прогноз</w:t>
            </w:r>
          </w:p>
        </w:tc>
        <w:tc>
          <w:tcPr>
            <w:tcW w:w="520" w:type="pct"/>
            <w:shd w:val="clear" w:color="auto" w:fill="auto"/>
            <w:noWrap/>
            <w:vAlign w:val="bottom"/>
          </w:tcPr>
          <w:p w14:paraId="7985966E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2027 прогноз</w:t>
            </w:r>
          </w:p>
        </w:tc>
      </w:tr>
      <w:tr w:rsidR="007E035D" w:rsidRPr="007E035D" w14:paraId="4080D87D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47ACBC32" w14:textId="77777777" w:rsidR="004005CE" w:rsidRPr="007E035D" w:rsidRDefault="004005CE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Производство, млн. куб.м.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8BCA8E0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08A763A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18A5F18E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313094CD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FC94980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81582D9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4C49A66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2292CD82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29FE19EA" w14:textId="77777777" w:rsidR="004005CE" w:rsidRPr="007E035D" w:rsidRDefault="004005CE" w:rsidP="00407142">
            <w:pPr>
              <w:jc w:val="right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434EC1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4D511BA5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3B9E701E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48400D4F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C4B6471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3592D99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1F372BAA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6068A23C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74E2C944" w14:textId="77777777" w:rsidR="004005CE" w:rsidRPr="007E035D" w:rsidRDefault="004005CE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Импорт, млн. куб.м.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B503C20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101F6C5F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208D3CB3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55E5DBE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03F1D2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04D9CC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7C839E9B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0548A9D3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2924B070" w14:textId="77777777" w:rsidR="004005CE" w:rsidRPr="007E035D" w:rsidRDefault="004005CE" w:rsidP="00407142">
            <w:pPr>
              <w:jc w:val="right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F918DF4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0DFFBE9B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2740089E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5E9753BD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E74584B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06C1EE6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4EEA1587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7D1D128D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4FA7B10F" w14:textId="77777777" w:rsidR="004005CE" w:rsidRPr="007E035D" w:rsidRDefault="004005CE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F40692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150E31A5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C9336D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16AAF2C1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72F8F2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692EDF5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3DBFAB58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2813E73D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5F5DA547" w14:textId="77777777" w:rsidR="004005CE" w:rsidRPr="007E035D" w:rsidRDefault="004005CE" w:rsidP="00407142">
            <w:pPr>
              <w:jc w:val="right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69A90F3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12B7934C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279A75FF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BAD71A1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7ED1DF4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EA30C34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30181CC1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7E035D" w:rsidRPr="007E035D" w14:paraId="403920D5" w14:textId="77777777" w:rsidTr="007E035D">
        <w:trPr>
          <w:trHeight w:val="255"/>
        </w:trPr>
        <w:tc>
          <w:tcPr>
            <w:tcW w:w="1506" w:type="pct"/>
            <w:shd w:val="clear" w:color="auto" w:fill="auto"/>
          </w:tcPr>
          <w:p w14:paraId="1E9AE1CF" w14:textId="77777777" w:rsidR="004005CE" w:rsidRPr="007E035D" w:rsidRDefault="004005CE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Стоимостная оценка рынка, млрд. сомов*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6D58317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3812C85F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439DB522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143AC447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D8892FD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B7BBA6A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auto"/>
            <w:noWrap/>
            <w:vAlign w:val="center"/>
          </w:tcPr>
          <w:p w14:paraId="04AB71CB" w14:textId="77777777" w:rsidR="004005CE" w:rsidRPr="007E035D" w:rsidRDefault="004005CE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AAD6C09" w14:textId="77777777" w:rsidR="007924A5" w:rsidRPr="007E035D" w:rsidRDefault="007924A5" w:rsidP="007924A5"/>
    <w:p w14:paraId="1A167B40" w14:textId="77777777" w:rsidR="007924A5" w:rsidRPr="007E035D" w:rsidRDefault="007924A5" w:rsidP="007924A5"/>
    <w:p w14:paraId="6B8301E4" w14:textId="77777777" w:rsidR="006C6CEC" w:rsidRPr="007E035D" w:rsidRDefault="006C6CEC" w:rsidP="00407142">
      <w:pPr>
        <w:pStyle w:val="af1"/>
        <w:keepNext/>
        <w:rPr>
          <w:sz w:val="22"/>
          <w:szCs w:val="22"/>
        </w:rPr>
      </w:pPr>
      <w:r w:rsidRPr="007E035D">
        <w:rPr>
          <w:szCs w:val="22"/>
        </w:rPr>
        <w:t xml:space="preserve">Оценка емкости рынка </w:t>
      </w:r>
      <w:r w:rsidR="007E035D" w:rsidRPr="007E035D">
        <w:rPr>
          <w:szCs w:val="22"/>
        </w:rPr>
        <w:t>кварцевой</w:t>
      </w:r>
      <w:r w:rsidRPr="007E035D">
        <w:rPr>
          <w:szCs w:val="22"/>
        </w:rPr>
        <w:t xml:space="preserve"> ваты Кыргызстана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17"/>
        <w:gridCol w:w="880"/>
        <w:gridCol w:w="1054"/>
        <w:gridCol w:w="701"/>
        <w:gridCol w:w="1054"/>
        <w:gridCol w:w="1056"/>
        <w:gridCol w:w="968"/>
      </w:tblGrid>
      <w:tr w:rsidR="007E035D" w:rsidRPr="007E035D" w14:paraId="7182310D" w14:textId="77777777" w:rsidTr="0023081C">
        <w:trPr>
          <w:trHeight w:val="255"/>
          <w:tblHeader/>
        </w:trPr>
        <w:tc>
          <w:tcPr>
            <w:tcW w:w="1506" w:type="pct"/>
            <w:shd w:val="clear" w:color="auto" w:fill="auto"/>
          </w:tcPr>
          <w:p w14:paraId="1BEC7826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59CA0812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6A47235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2022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14:paraId="5DBE22A9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2023</w:t>
            </w:r>
          </w:p>
        </w:tc>
        <w:tc>
          <w:tcPr>
            <w:tcW w:w="375" w:type="pct"/>
            <w:shd w:val="clear" w:color="auto" w:fill="auto"/>
            <w:vAlign w:val="bottom"/>
          </w:tcPr>
          <w:p w14:paraId="62448B34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2024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7A9D339C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2025 оценка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7BD1F32F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2026 прогноз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06B5AAB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2027 прогноз</w:t>
            </w:r>
          </w:p>
        </w:tc>
      </w:tr>
      <w:tr w:rsidR="006C6CEC" w:rsidRPr="007E035D" w14:paraId="34280BC8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2AA0C53F" w14:textId="77777777" w:rsidR="006C6CEC" w:rsidRPr="007E035D" w:rsidRDefault="006C6CEC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4BBCFBC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41D54E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450358E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24237589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F60C04A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DBDC793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49E336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7E035D" w14:paraId="5F93AADB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7F58C50E" w14:textId="77777777" w:rsidR="006C6CEC" w:rsidRPr="007E035D" w:rsidRDefault="006C6CEC" w:rsidP="00407142">
            <w:pPr>
              <w:jc w:val="right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B8C9C48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2C5422BD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32C5896C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5F35C920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D71C91C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13D1403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1F356C97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7E035D" w14:paraId="2361F9FB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3F0E7C45" w14:textId="77777777" w:rsidR="006C6CEC" w:rsidRPr="007E035D" w:rsidRDefault="006C6CEC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 xml:space="preserve">Стоимостная оценка рынка, </w:t>
            </w:r>
            <w:r w:rsidRPr="007E035D">
              <w:rPr>
                <w:sz w:val="22"/>
                <w:szCs w:val="22"/>
              </w:rPr>
              <w:lastRenderedPageBreak/>
              <w:t>млрд. сомов*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C24A05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1D9E6B53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618809E5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3AF07F9E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75C99AE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76807469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38FED5E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BFE8F4" w14:textId="77777777" w:rsidR="003156D6" w:rsidRPr="007E035D" w:rsidRDefault="003156D6" w:rsidP="005C4D21">
      <w:pPr>
        <w:jc w:val="both"/>
        <w:rPr>
          <w:sz w:val="22"/>
          <w:szCs w:val="22"/>
        </w:rPr>
      </w:pPr>
    </w:p>
    <w:p w14:paraId="5D589927" w14:textId="77777777" w:rsidR="007E035D" w:rsidRPr="007E035D" w:rsidRDefault="007E035D" w:rsidP="005C4D21">
      <w:pPr>
        <w:jc w:val="both"/>
        <w:rPr>
          <w:sz w:val="22"/>
          <w:szCs w:val="22"/>
        </w:rPr>
      </w:pPr>
    </w:p>
    <w:p w14:paraId="2AF85612" w14:textId="77777777" w:rsidR="006C6CEC" w:rsidRPr="007E035D" w:rsidRDefault="006C6CEC" w:rsidP="00407142">
      <w:pPr>
        <w:pStyle w:val="af1"/>
        <w:keepNext/>
      </w:pPr>
      <w:r w:rsidRPr="007E035D">
        <w:t>Крупнейшие производители ВПП теплоизоляции, Кыргызстан</w:t>
      </w: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021"/>
        <w:gridCol w:w="5400"/>
      </w:tblGrid>
      <w:tr w:rsidR="006C6CEC" w:rsidRPr="007E035D" w14:paraId="57BD1DAC" w14:textId="77777777">
        <w:trPr>
          <w:trHeight w:val="255"/>
          <w:tblHeader/>
        </w:trPr>
        <w:tc>
          <w:tcPr>
            <w:tcW w:w="2268" w:type="dxa"/>
            <w:shd w:val="clear" w:color="auto" w:fill="F3F3F3"/>
            <w:noWrap/>
          </w:tcPr>
          <w:p w14:paraId="140ABADF" w14:textId="77777777" w:rsidR="006C6CEC" w:rsidRPr="007E035D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Производитель</w:t>
            </w:r>
          </w:p>
        </w:tc>
        <w:tc>
          <w:tcPr>
            <w:tcW w:w="2021" w:type="dxa"/>
            <w:shd w:val="clear" w:color="auto" w:fill="F3F3F3"/>
            <w:noWrap/>
          </w:tcPr>
          <w:p w14:paraId="7AAFB7AD" w14:textId="77777777" w:rsidR="006C6CEC" w:rsidRPr="007E035D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Местонахождение</w:t>
            </w:r>
          </w:p>
        </w:tc>
        <w:tc>
          <w:tcPr>
            <w:tcW w:w="5400" w:type="dxa"/>
            <w:shd w:val="clear" w:color="auto" w:fill="F3F3F3"/>
            <w:noWrap/>
          </w:tcPr>
          <w:p w14:paraId="422670AB" w14:textId="77777777" w:rsidR="006C6CEC" w:rsidRPr="007E035D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Примечания</w:t>
            </w:r>
          </w:p>
        </w:tc>
      </w:tr>
      <w:tr w:rsidR="006C6CEC" w:rsidRPr="007E035D" w14:paraId="685B9204" w14:textId="77777777">
        <w:trPr>
          <w:trHeight w:val="255"/>
        </w:trPr>
        <w:tc>
          <w:tcPr>
            <w:tcW w:w="2268" w:type="dxa"/>
            <w:shd w:val="clear" w:color="auto" w:fill="auto"/>
            <w:noWrap/>
          </w:tcPr>
          <w:p w14:paraId="0D282940" w14:textId="77777777" w:rsidR="006C6CEC" w:rsidRPr="007E035D" w:rsidRDefault="006C6CEC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Барс-Аю</w:t>
            </w:r>
          </w:p>
        </w:tc>
        <w:tc>
          <w:tcPr>
            <w:tcW w:w="2021" w:type="dxa"/>
            <w:shd w:val="clear" w:color="auto" w:fill="auto"/>
            <w:noWrap/>
          </w:tcPr>
          <w:p w14:paraId="58C346F4" w14:textId="77777777" w:rsidR="006C6CEC" w:rsidRPr="007E035D" w:rsidRDefault="006C6CEC" w:rsidP="00407142">
            <w:pPr>
              <w:jc w:val="both"/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Бишкек</w:t>
            </w:r>
          </w:p>
        </w:tc>
        <w:tc>
          <w:tcPr>
            <w:tcW w:w="5400" w:type="dxa"/>
            <w:shd w:val="clear" w:color="auto" w:fill="auto"/>
            <w:noWrap/>
          </w:tcPr>
          <w:p w14:paraId="5685DC26" w14:textId="77777777" w:rsidR="006C6CEC" w:rsidRPr="007E035D" w:rsidRDefault="006C6CEC" w:rsidP="00407142">
            <w:pPr>
              <w:rPr>
                <w:sz w:val="22"/>
                <w:szCs w:val="22"/>
              </w:rPr>
            </w:pPr>
          </w:p>
        </w:tc>
      </w:tr>
      <w:tr w:rsidR="006C6CEC" w:rsidRPr="007E035D" w14:paraId="7C6C814A" w14:textId="77777777">
        <w:trPr>
          <w:trHeight w:val="255"/>
        </w:trPr>
        <w:tc>
          <w:tcPr>
            <w:tcW w:w="2268" w:type="dxa"/>
            <w:shd w:val="clear" w:color="auto" w:fill="auto"/>
            <w:noWrap/>
            <w:vAlign w:val="bottom"/>
          </w:tcPr>
          <w:p w14:paraId="1BFD9918" w14:textId="77777777" w:rsidR="006C6CEC" w:rsidRPr="007E035D" w:rsidRDefault="006C6CEC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7E035D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2021" w:type="dxa"/>
            <w:shd w:val="clear" w:color="auto" w:fill="auto"/>
            <w:noWrap/>
            <w:vAlign w:val="bottom"/>
          </w:tcPr>
          <w:p w14:paraId="6AE6E7F0" w14:textId="77777777" w:rsidR="006C6CEC" w:rsidRPr="007E035D" w:rsidRDefault="006C6CEC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7E035D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5400" w:type="dxa"/>
            <w:shd w:val="clear" w:color="auto" w:fill="auto"/>
            <w:noWrap/>
            <w:vAlign w:val="bottom"/>
          </w:tcPr>
          <w:p w14:paraId="375CC133" w14:textId="77777777" w:rsidR="006C6CEC" w:rsidRPr="007E035D" w:rsidRDefault="006C6CEC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7E035D">
              <w:rPr>
                <w:sz w:val="22"/>
                <w:szCs w:val="22"/>
                <w:lang w:val="en-US"/>
              </w:rPr>
              <w:t>&lt; … &gt;</w:t>
            </w:r>
          </w:p>
        </w:tc>
      </w:tr>
    </w:tbl>
    <w:p w14:paraId="69A8E3D3" w14:textId="77777777" w:rsidR="006C6CEC" w:rsidRPr="007E035D" w:rsidRDefault="006C6CEC" w:rsidP="00407142">
      <w:pPr>
        <w:jc w:val="both"/>
        <w:rPr>
          <w:sz w:val="22"/>
          <w:szCs w:val="22"/>
        </w:rPr>
      </w:pPr>
    </w:p>
    <w:p w14:paraId="0F38FDE2" w14:textId="77777777" w:rsidR="007E035D" w:rsidRPr="007E035D" w:rsidRDefault="007E035D" w:rsidP="00407142">
      <w:pPr>
        <w:jc w:val="both"/>
        <w:rPr>
          <w:sz w:val="22"/>
          <w:szCs w:val="22"/>
        </w:rPr>
      </w:pPr>
    </w:p>
    <w:p w14:paraId="18706D9E" w14:textId="77777777" w:rsidR="006C6CEC" w:rsidRPr="007E035D" w:rsidRDefault="006C6CEC" w:rsidP="00407142">
      <w:pPr>
        <w:pStyle w:val="af1"/>
        <w:keepNext/>
        <w:rPr>
          <w:sz w:val="22"/>
          <w:szCs w:val="22"/>
        </w:rPr>
      </w:pPr>
      <w:r w:rsidRPr="007E035D">
        <w:rPr>
          <w:szCs w:val="22"/>
        </w:rPr>
        <w:t>Оценка емкости рынка ВПП Кыргызстана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17"/>
        <w:gridCol w:w="880"/>
        <w:gridCol w:w="1054"/>
        <w:gridCol w:w="701"/>
        <w:gridCol w:w="1054"/>
        <w:gridCol w:w="1056"/>
        <w:gridCol w:w="968"/>
      </w:tblGrid>
      <w:tr w:rsidR="007E035D" w:rsidRPr="007E035D" w14:paraId="5EE68F6F" w14:textId="77777777" w:rsidTr="0023081C">
        <w:trPr>
          <w:trHeight w:val="255"/>
          <w:tblHeader/>
        </w:trPr>
        <w:tc>
          <w:tcPr>
            <w:tcW w:w="1506" w:type="pct"/>
            <w:shd w:val="clear" w:color="auto" w:fill="auto"/>
          </w:tcPr>
          <w:p w14:paraId="2C2A07D0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637A7FFE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D8D0D69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2022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14:paraId="574862B0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2023</w:t>
            </w:r>
          </w:p>
        </w:tc>
        <w:tc>
          <w:tcPr>
            <w:tcW w:w="375" w:type="pct"/>
            <w:shd w:val="clear" w:color="auto" w:fill="auto"/>
            <w:vAlign w:val="bottom"/>
          </w:tcPr>
          <w:p w14:paraId="0EFEE95C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2024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644B25B8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2025 оценка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31F2DFA2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2026 прогноз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D7A10E2" w14:textId="77777777" w:rsidR="007E035D" w:rsidRPr="007E035D" w:rsidRDefault="007E035D" w:rsidP="007E035D">
            <w:pPr>
              <w:jc w:val="center"/>
              <w:rPr>
                <w:i/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2027 прогноз</w:t>
            </w:r>
          </w:p>
        </w:tc>
      </w:tr>
      <w:tr w:rsidR="006C6CEC" w:rsidRPr="007E035D" w14:paraId="4B188D46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4E196D4A" w14:textId="77777777" w:rsidR="006C6CEC" w:rsidRPr="007E035D" w:rsidRDefault="006C6CEC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082932A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C547F95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0AF625B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35CEDD6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F1D0E18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8B2B4D8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1AD07B58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7E035D" w14:paraId="48396989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07F09A03" w14:textId="77777777" w:rsidR="006C6CEC" w:rsidRPr="007E035D" w:rsidRDefault="006C6CEC" w:rsidP="00407142">
            <w:pPr>
              <w:jc w:val="right"/>
              <w:rPr>
                <w:i/>
                <w:sz w:val="22"/>
                <w:szCs w:val="22"/>
              </w:rPr>
            </w:pPr>
            <w:r w:rsidRPr="007E035D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45127ED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287589D6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4035AF4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69337F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8D82AB9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7EBC310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AA71E13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7E035D" w14:paraId="59505D4F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5D92942B" w14:textId="77777777" w:rsidR="006C6CEC" w:rsidRPr="007E035D" w:rsidRDefault="006C6CEC" w:rsidP="00407142">
            <w:pPr>
              <w:rPr>
                <w:sz w:val="22"/>
                <w:szCs w:val="22"/>
              </w:rPr>
            </w:pPr>
            <w:r w:rsidRPr="007E035D">
              <w:rPr>
                <w:sz w:val="22"/>
                <w:szCs w:val="22"/>
              </w:rPr>
              <w:t>Стоимостная оценка рынка, млрд. сомов*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B4B28EF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D6E4791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3ABC7159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A553DEB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335515C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F7F3355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1DE0EF7D" w14:textId="77777777" w:rsidR="006C6CEC" w:rsidRPr="007E035D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B1883CD" w14:textId="77777777" w:rsidR="006C6CEC" w:rsidRPr="007E035D" w:rsidRDefault="006C6CEC" w:rsidP="00407142">
      <w:pPr>
        <w:jc w:val="both"/>
        <w:rPr>
          <w:sz w:val="22"/>
          <w:szCs w:val="22"/>
        </w:rPr>
      </w:pPr>
    </w:p>
    <w:p w14:paraId="76854316" w14:textId="77777777" w:rsidR="006C6CEC" w:rsidRPr="00B70DBC" w:rsidRDefault="006C6CEC" w:rsidP="00407142">
      <w:pPr>
        <w:jc w:val="both"/>
        <w:rPr>
          <w:sz w:val="22"/>
          <w:szCs w:val="22"/>
        </w:rPr>
      </w:pPr>
    </w:p>
    <w:p w14:paraId="716B8752" w14:textId="77777777" w:rsidR="006C6CEC" w:rsidRPr="00B70DBC" w:rsidRDefault="006C6CEC" w:rsidP="00407142">
      <w:pPr>
        <w:pStyle w:val="af1"/>
        <w:keepNext/>
        <w:rPr>
          <w:sz w:val="22"/>
          <w:szCs w:val="22"/>
        </w:rPr>
      </w:pPr>
      <w:r w:rsidRPr="00B70DBC">
        <w:rPr>
          <w:szCs w:val="22"/>
        </w:rPr>
        <w:t>Оценка емкости рынка ЭПП Кыргызстана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17"/>
        <w:gridCol w:w="880"/>
        <w:gridCol w:w="1054"/>
        <w:gridCol w:w="701"/>
        <w:gridCol w:w="1054"/>
        <w:gridCol w:w="1056"/>
        <w:gridCol w:w="968"/>
      </w:tblGrid>
      <w:tr w:rsidR="00B70DBC" w:rsidRPr="00B70DBC" w14:paraId="4B4025F5" w14:textId="77777777" w:rsidTr="0023081C">
        <w:trPr>
          <w:trHeight w:val="255"/>
          <w:tblHeader/>
        </w:trPr>
        <w:tc>
          <w:tcPr>
            <w:tcW w:w="1506" w:type="pct"/>
            <w:shd w:val="clear" w:color="auto" w:fill="auto"/>
          </w:tcPr>
          <w:p w14:paraId="45333705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Показатели рынка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58D299C0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26139E9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2022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14:paraId="06F76D59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2023</w:t>
            </w:r>
          </w:p>
        </w:tc>
        <w:tc>
          <w:tcPr>
            <w:tcW w:w="375" w:type="pct"/>
            <w:shd w:val="clear" w:color="auto" w:fill="auto"/>
            <w:vAlign w:val="bottom"/>
          </w:tcPr>
          <w:p w14:paraId="5D2AB0AB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2024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49C878F2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2025 оценка</w:t>
            </w:r>
          </w:p>
        </w:tc>
        <w:tc>
          <w:tcPr>
            <w:tcW w:w="565" w:type="pct"/>
            <w:shd w:val="clear" w:color="auto" w:fill="auto"/>
            <w:vAlign w:val="bottom"/>
          </w:tcPr>
          <w:p w14:paraId="2AD4BA2D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2026 прогноз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DF71728" w14:textId="77777777" w:rsidR="00B70DBC" w:rsidRPr="00B70DBC" w:rsidRDefault="00B70DBC" w:rsidP="00B70DBC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2027 прогноз</w:t>
            </w:r>
          </w:p>
        </w:tc>
      </w:tr>
      <w:tr w:rsidR="006C6CEC" w:rsidRPr="00B70DBC" w14:paraId="3B94DBCB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76FD0C54" w14:textId="77777777" w:rsidR="006C6CEC" w:rsidRPr="00B70DBC" w:rsidRDefault="006C6CE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Потребление, млн. куб.м.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4CEFB08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7381604F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4558A0F3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42353A1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A4C4107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A674EA2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58407351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B70DBC" w14:paraId="6C9BDCF8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58C0CDC4" w14:textId="77777777" w:rsidR="006C6CEC" w:rsidRPr="00B70DBC" w:rsidRDefault="006C6CEC" w:rsidP="00407142">
            <w:pPr>
              <w:jc w:val="right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Прирост, %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7A2BBEE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39109099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4B88103A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3DE36852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825F72A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387FD3E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530B1E72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B70DBC" w14:paraId="7DBD0999" w14:textId="77777777">
        <w:trPr>
          <w:trHeight w:val="255"/>
        </w:trPr>
        <w:tc>
          <w:tcPr>
            <w:tcW w:w="1506" w:type="pct"/>
            <w:shd w:val="clear" w:color="auto" w:fill="auto"/>
          </w:tcPr>
          <w:p w14:paraId="327902F7" w14:textId="77777777" w:rsidR="006C6CEC" w:rsidRPr="00B70DBC" w:rsidRDefault="006C6CE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Стоимостная оценка рынка, млрд. сомов*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77394B8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581D52A0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77F7A0A9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1DB59BE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70ED306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EC2508A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5F98A349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2629DE" w14:textId="77777777" w:rsidR="006C6CEC" w:rsidRPr="00B70DBC" w:rsidRDefault="006C6CEC" w:rsidP="00407142">
      <w:pPr>
        <w:jc w:val="both"/>
        <w:rPr>
          <w:sz w:val="22"/>
          <w:szCs w:val="22"/>
        </w:rPr>
      </w:pPr>
    </w:p>
    <w:p w14:paraId="4B210A15" w14:textId="77777777" w:rsidR="006C6CEC" w:rsidRPr="00B70DBC" w:rsidRDefault="006C6CEC" w:rsidP="00407142">
      <w:pPr>
        <w:rPr>
          <w:sz w:val="22"/>
          <w:szCs w:val="22"/>
        </w:rPr>
      </w:pPr>
    </w:p>
    <w:p w14:paraId="4D8C98B3" w14:textId="77777777" w:rsidR="006C6CEC" w:rsidRPr="00B70DBC" w:rsidRDefault="00B70DBC" w:rsidP="00407142">
      <w:pPr>
        <w:pStyle w:val="af1"/>
        <w:keepNext/>
      </w:pPr>
      <w:r w:rsidRPr="003B47DE">
        <w:t xml:space="preserve">Средняя стоимость </w:t>
      </w:r>
      <w:smartTag w:uri="urn:schemas-microsoft-com:office:smarttags" w:element="metricconverter">
        <w:smartTagPr>
          <w:attr w:name="ProductID" w:val="1 куб. м"/>
        </w:smartTagPr>
        <w:r w:rsidRPr="003B47DE">
          <w:t>1 куб. м</w:t>
        </w:r>
      </w:smartTag>
      <w:r w:rsidRPr="003B47DE">
        <w:t xml:space="preserve">. теплоизоляции в </w:t>
      </w:r>
      <w:r w:rsidRPr="00B70DBC">
        <w:t>Кыргызстане, в разрезе товарных групп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0"/>
        <w:gridCol w:w="1622"/>
        <w:gridCol w:w="1970"/>
        <w:gridCol w:w="1682"/>
      </w:tblGrid>
      <w:tr w:rsidR="006C6CEC" w:rsidRPr="00B70DBC" w14:paraId="6C197B38" w14:textId="77777777">
        <w:trPr>
          <w:trHeight w:val="255"/>
          <w:tblHeader/>
        </w:trPr>
        <w:tc>
          <w:tcPr>
            <w:tcW w:w="2178" w:type="pct"/>
            <w:vMerge w:val="restart"/>
            <w:shd w:val="clear" w:color="auto" w:fill="auto"/>
            <w:noWrap/>
            <w:vAlign w:val="center"/>
          </w:tcPr>
          <w:p w14:paraId="25CAF966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Товарная группа ТИМ</w:t>
            </w:r>
          </w:p>
        </w:tc>
        <w:tc>
          <w:tcPr>
            <w:tcW w:w="2822" w:type="pct"/>
            <w:gridSpan w:val="3"/>
            <w:shd w:val="clear" w:color="auto" w:fill="auto"/>
            <w:noWrap/>
            <w:vAlign w:val="center"/>
          </w:tcPr>
          <w:p w14:paraId="76CE86E2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Валюта</w:t>
            </w:r>
          </w:p>
        </w:tc>
      </w:tr>
      <w:tr w:rsidR="006C6CEC" w:rsidRPr="00B70DBC" w14:paraId="6DE9B21E" w14:textId="77777777">
        <w:trPr>
          <w:trHeight w:val="255"/>
          <w:tblHeader/>
        </w:trPr>
        <w:tc>
          <w:tcPr>
            <w:tcW w:w="2178" w:type="pct"/>
            <w:vMerge/>
            <w:shd w:val="clear" w:color="auto" w:fill="auto"/>
            <w:noWrap/>
            <w:vAlign w:val="center"/>
          </w:tcPr>
          <w:p w14:paraId="2898FB92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FF7DCFE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сомы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2E5C4A8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росс. рубль</w:t>
            </w: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33B62657" w14:textId="77777777" w:rsidR="006C6CEC" w:rsidRPr="00B70DBC" w:rsidRDefault="006C6CEC" w:rsidP="00407142">
            <w:pPr>
              <w:jc w:val="center"/>
              <w:rPr>
                <w:i/>
                <w:sz w:val="22"/>
                <w:szCs w:val="22"/>
              </w:rPr>
            </w:pPr>
            <w:r w:rsidRPr="00B70DBC">
              <w:rPr>
                <w:i/>
                <w:sz w:val="22"/>
                <w:szCs w:val="22"/>
              </w:rPr>
              <w:t>доллар США</w:t>
            </w:r>
          </w:p>
        </w:tc>
      </w:tr>
      <w:tr w:rsidR="006C6CEC" w:rsidRPr="00B70DBC" w14:paraId="59659DE7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396312EC" w14:textId="77777777" w:rsidR="006C6CEC" w:rsidRPr="00B70DBC" w:rsidRDefault="006C6CE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Минеральная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8D9C279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5067486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23B106FB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B70DBC" w14:paraId="17C74F73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2A679524" w14:textId="77777777" w:rsidR="006C6CEC" w:rsidRPr="00B70DBC" w:rsidRDefault="00B70DB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2D140F8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0B66175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3FC5868B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B70DBC" w14:paraId="3C7AA4CA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543FB728" w14:textId="77777777" w:rsidR="006C6CEC" w:rsidRPr="00B70DBC" w:rsidRDefault="006C6CE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ВПП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B626534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8D15667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11EC9772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B70DBC" w14:paraId="190441F6" w14:textId="77777777">
        <w:trPr>
          <w:trHeight w:val="255"/>
        </w:trPr>
        <w:tc>
          <w:tcPr>
            <w:tcW w:w="2178" w:type="pct"/>
            <w:shd w:val="clear" w:color="auto" w:fill="auto"/>
            <w:noWrap/>
            <w:vAlign w:val="bottom"/>
          </w:tcPr>
          <w:p w14:paraId="4810B1F3" w14:textId="77777777" w:rsidR="006C6CEC" w:rsidRPr="00B70DBC" w:rsidRDefault="006C6CEC" w:rsidP="00407142">
            <w:pPr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ЭПП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3878594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11C517D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766EF043" w14:textId="77777777" w:rsidR="006C6CEC" w:rsidRPr="00B70DBC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3634B83" w14:textId="77777777" w:rsidR="006C6CEC" w:rsidRPr="00B70DBC" w:rsidRDefault="006C6CEC" w:rsidP="00407142">
      <w:pPr>
        <w:jc w:val="both"/>
        <w:rPr>
          <w:sz w:val="22"/>
          <w:szCs w:val="22"/>
        </w:rPr>
      </w:pPr>
    </w:p>
    <w:p w14:paraId="2354D5EE" w14:textId="77777777" w:rsidR="00B70DBC" w:rsidRPr="00B70DBC" w:rsidRDefault="00B70DBC" w:rsidP="00407142">
      <w:pPr>
        <w:jc w:val="both"/>
        <w:rPr>
          <w:sz w:val="22"/>
          <w:szCs w:val="22"/>
        </w:rPr>
      </w:pPr>
    </w:p>
    <w:p w14:paraId="089FD02D" w14:textId="77777777" w:rsidR="006C6CEC" w:rsidRPr="00B70DBC" w:rsidRDefault="00B70DBC" w:rsidP="00407142">
      <w:pPr>
        <w:pStyle w:val="af1"/>
        <w:keepNext/>
        <w:jc w:val="both"/>
      </w:pPr>
      <w:r w:rsidRPr="00B70DBC">
        <w:t>Средние розничные цены на ТИМ некоторых торговых марок (по состоянию на декабрь 2025 г., с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3075"/>
        <w:gridCol w:w="1714"/>
        <w:gridCol w:w="1716"/>
        <w:gridCol w:w="1168"/>
      </w:tblGrid>
      <w:tr w:rsidR="0058274D" w:rsidRPr="00B70DBC" w14:paraId="39AD1AC7" w14:textId="77777777" w:rsidTr="0058274D">
        <w:trPr>
          <w:trHeight w:val="828"/>
        </w:trPr>
        <w:tc>
          <w:tcPr>
            <w:tcW w:w="873" w:type="pct"/>
            <w:shd w:val="clear" w:color="auto" w:fill="auto"/>
            <w:vAlign w:val="center"/>
          </w:tcPr>
          <w:p w14:paraId="7601F11D" w14:textId="77777777" w:rsidR="0058274D" w:rsidRPr="00B70DBC" w:rsidRDefault="0058274D" w:rsidP="00407142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>Производитель</w:t>
            </w:r>
          </w:p>
        </w:tc>
        <w:tc>
          <w:tcPr>
            <w:tcW w:w="1658" w:type="pct"/>
            <w:shd w:val="clear" w:color="auto" w:fill="auto"/>
            <w:vAlign w:val="center"/>
          </w:tcPr>
          <w:p w14:paraId="438BCA2A" w14:textId="77777777" w:rsidR="0058274D" w:rsidRPr="00B70DBC" w:rsidRDefault="0058274D" w:rsidP="00407142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>Марка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64D784FF" w14:textId="77777777" w:rsidR="0058274D" w:rsidRPr="00B70DBC" w:rsidRDefault="0058274D" w:rsidP="00407142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>Стоимость за куб.метр, сомов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3B161F60" w14:textId="77777777" w:rsidR="0058274D" w:rsidRPr="00B70DBC" w:rsidRDefault="0058274D" w:rsidP="00407142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>Стоимость за куб.метр, в рос.рублях*</w:t>
            </w:r>
          </w:p>
        </w:tc>
        <w:tc>
          <w:tcPr>
            <w:tcW w:w="610" w:type="pct"/>
          </w:tcPr>
          <w:p w14:paraId="5ABE7F90" w14:textId="77777777" w:rsidR="0058274D" w:rsidRPr="00B70DBC" w:rsidRDefault="0058274D" w:rsidP="0058274D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>Динамика за последний</w:t>
            </w:r>
          </w:p>
          <w:p w14:paraId="5930A169" w14:textId="77777777" w:rsidR="0058274D" w:rsidRPr="00B70DBC" w:rsidRDefault="0058274D" w:rsidP="0058274D">
            <w:pPr>
              <w:jc w:val="center"/>
              <w:rPr>
                <w:i/>
                <w:iCs/>
                <w:sz w:val="22"/>
                <w:szCs w:val="22"/>
              </w:rPr>
            </w:pPr>
            <w:r w:rsidRPr="00B70DBC">
              <w:rPr>
                <w:i/>
                <w:iCs/>
                <w:sz w:val="22"/>
                <w:szCs w:val="22"/>
              </w:rPr>
              <w:t xml:space="preserve"> год, %</w:t>
            </w:r>
          </w:p>
        </w:tc>
      </w:tr>
      <w:tr w:rsidR="0058274D" w:rsidRPr="00B70DBC" w14:paraId="7A180F9B" w14:textId="77777777" w:rsidTr="0058274D">
        <w:trPr>
          <w:trHeight w:val="276"/>
        </w:trPr>
        <w:tc>
          <w:tcPr>
            <w:tcW w:w="4390" w:type="pct"/>
            <w:gridSpan w:val="4"/>
            <w:shd w:val="clear" w:color="000000" w:fill="D9D9D9"/>
            <w:noWrap/>
            <w:vAlign w:val="center"/>
          </w:tcPr>
          <w:p w14:paraId="40E911C5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610" w:type="pct"/>
            <w:shd w:val="clear" w:color="000000" w:fill="D9D9D9"/>
          </w:tcPr>
          <w:p w14:paraId="485B855D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8274D" w:rsidRPr="00B70DBC" w14:paraId="5CA62288" w14:textId="77777777" w:rsidTr="0058274D">
        <w:trPr>
          <w:trHeight w:val="276"/>
        </w:trPr>
        <w:tc>
          <w:tcPr>
            <w:tcW w:w="873" w:type="pct"/>
            <w:shd w:val="clear" w:color="auto" w:fill="auto"/>
            <w:noWrap/>
            <w:vAlign w:val="bottom"/>
          </w:tcPr>
          <w:p w14:paraId="081BB0D0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658" w:type="pct"/>
            <w:shd w:val="clear" w:color="auto" w:fill="auto"/>
            <w:noWrap/>
            <w:vAlign w:val="bottom"/>
          </w:tcPr>
          <w:p w14:paraId="295AC6A6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1A8392CB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44A329F9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0" w:type="pct"/>
          </w:tcPr>
          <w:p w14:paraId="428E0016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274D" w:rsidRPr="00B70DBC" w14:paraId="0C6B97EB" w14:textId="77777777" w:rsidTr="0058274D">
        <w:trPr>
          <w:trHeight w:val="276"/>
        </w:trPr>
        <w:tc>
          <w:tcPr>
            <w:tcW w:w="4390" w:type="pct"/>
            <w:gridSpan w:val="4"/>
            <w:shd w:val="clear" w:color="000000" w:fill="D9D9D9"/>
            <w:noWrap/>
            <w:vAlign w:val="center"/>
          </w:tcPr>
          <w:p w14:paraId="6C87B3BD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Стеклянная вата</w:t>
            </w:r>
          </w:p>
        </w:tc>
        <w:tc>
          <w:tcPr>
            <w:tcW w:w="610" w:type="pct"/>
            <w:shd w:val="clear" w:color="000000" w:fill="D9D9D9"/>
          </w:tcPr>
          <w:p w14:paraId="2D074EED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8274D" w:rsidRPr="00B70DBC" w14:paraId="2C799492" w14:textId="77777777" w:rsidTr="0058274D">
        <w:trPr>
          <w:trHeight w:val="276"/>
        </w:trPr>
        <w:tc>
          <w:tcPr>
            <w:tcW w:w="873" w:type="pct"/>
            <w:shd w:val="clear" w:color="auto" w:fill="auto"/>
            <w:noWrap/>
            <w:vAlign w:val="bottom"/>
          </w:tcPr>
          <w:p w14:paraId="16AFC03B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658" w:type="pct"/>
            <w:shd w:val="clear" w:color="auto" w:fill="auto"/>
            <w:noWrap/>
            <w:vAlign w:val="bottom"/>
          </w:tcPr>
          <w:p w14:paraId="6F6E5133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762E1373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60AD21C7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0" w:type="pct"/>
          </w:tcPr>
          <w:p w14:paraId="6CF5CAFF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274D" w:rsidRPr="00B70DBC" w14:paraId="61B92805" w14:textId="77777777" w:rsidTr="0058274D">
        <w:trPr>
          <w:trHeight w:val="276"/>
        </w:trPr>
        <w:tc>
          <w:tcPr>
            <w:tcW w:w="4390" w:type="pct"/>
            <w:gridSpan w:val="4"/>
            <w:shd w:val="clear" w:color="000000" w:fill="D9D9D9"/>
            <w:noWrap/>
            <w:vAlign w:val="center"/>
          </w:tcPr>
          <w:p w14:paraId="4F45694C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ЭПП</w:t>
            </w:r>
          </w:p>
        </w:tc>
        <w:tc>
          <w:tcPr>
            <w:tcW w:w="610" w:type="pct"/>
            <w:shd w:val="clear" w:color="000000" w:fill="D9D9D9"/>
          </w:tcPr>
          <w:p w14:paraId="34E574A8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8274D" w:rsidRPr="00B70DBC" w14:paraId="5E83E227" w14:textId="77777777" w:rsidTr="0058274D">
        <w:trPr>
          <w:trHeight w:val="276"/>
        </w:trPr>
        <w:tc>
          <w:tcPr>
            <w:tcW w:w="873" w:type="pct"/>
            <w:shd w:val="clear" w:color="auto" w:fill="auto"/>
            <w:noWrap/>
            <w:vAlign w:val="bottom"/>
          </w:tcPr>
          <w:p w14:paraId="1741439A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658" w:type="pct"/>
            <w:shd w:val="clear" w:color="auto" w:fill="auto"/>
            <w:noWrap/>
            <w:vAlign w:val="bottom"/>
          </w:tcPr>
          <w:p w14:paraId="3DCB211E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34C26240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20400FBD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0" w:type="pct"/>
          </w:tcPr>
          <w:p w14:paraId="54A87B02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0091" w:rsidRPr="00B70DBC" w14:paraId="2A315180" w14:textId="77777777" w:rsidTr="0058274D">
        <w:trPr>
          <w:trHeight w:val="276"/>
        </w:trPr>
        <w:tc>
          <w:tcPr>
            <w:tcW w:w="4390" w:type="pct"/>
            <w:gridSpan w:val="4"/>
            <w:shd w:val="clear" w:color="000000" w:fill="D9D9D9"/>
            <w:noWrap/>
            <w:vAlign w:val="center"/>
          </w:tcPr>
          <w:p w14:paraId="0487D7A0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  <w:r w:rsidRPr="00B70DBC">
              <w:rPr>
                <w:sz w:val="22"/>
                <w:szCs w:val="22"/>
              </w:rPr>
              <w:t>ВПП</w:t>
            </w:r>
          </w:p>
        </w:tc>
        <w:tc>
          <w:tcPr>
            <w:tcW w:w="610" w:type="pct"/>
            <w:shd w:val="clear" w:color="000000" w:fill="D9D9D9"/>
          </w:tcPr>
          <w:p w14:paraId="6A67C65A" w14:textId="77777777" w:rsidR="0058274D" w:rsidRPr="00B70DBC" w:rsidRDefault="0058274D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8C0091" w:rsidRPr="00B70DBC" w14:paraId="4684E458" w14:textId="77777777" w:rsidTr="0058274D">
        <w:trPr>
          <w:trHeight w:val="276"/>
        </w:trPr>
        <w:tc>
          <w:tcPr>
            <w:tcW w:w="873" w:type="pct"/>
            <w:shd w:val="clear" w:color="auto" w:fill="auto"/>
            <w:noWrap/>
            <w:vAlign w:val="bottom"/>
          </w:tcPr>
          <w:p w14:paraId="41105711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1658" w:type="pct"/>
            <w:shd w:val="clear" w:color="auto" w:fill="auto"/>
            <w:noWrap/>
            <w:vAlign w:val="bottom"/>
          </w:tcPr>
          <w:p w14:paraId="2AE91087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4A2BCD5B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929" w:type="pct"/>
            <w:shd w:val="clear" w:color="auto" w:fill="auto"/>
            <w:noWrap/>
            <w:vAlign w:val="bottom"/>
          </w:tcPr>
          <w:p w14:paraId="0D71EC63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  <w:r w:rsidRPr="00B70DBC">
              <w:rPr>
                <w:sz w:val="22"/>
                <w:szCs w:val="22"/>
                <w:lang w:val="en-US"/>
              </w:rPr>
              <w:t>&lt; … &gt;</w:t>
            </w:r>
          </w:p>
        </w:tc>
        <w:tc>
          <w:tcPr>
            <w:tcW w:w="610" w:type="pct"/>
          </w:tcPr>
          <w:p w14:paraId="66863AA6" w14:textId="77777777" w:rsidR="0058274D" w:rsidRPr="00B70DBC" w:rsidRDefault="0058274D" w:rsidP="0040714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338EF57" w14:textId="77777777" w:rsidR="004005CE" w:rsidRPr="00A3315E" w:rsidRDefault="00D75672" w:rsidP="005C4D21">
      <w:pPr>
        <w:jc w:val="both"/>
        <w:rPr>
          <w:sz w:val="22"/>
          <w:szCs w:val="22"/>
        </w:rPr>
      </w:pPr>
      <w:r w:rsidRPr="006B38F4">
        <w:rPr>
          <w:color w:val="0000FF"/>
          <w:sz w:val="22"/>
          <w:szCs w:val="22"/>
        </w:rPr>
        <w:br w:type="page"/>
      </w:r>
    </w:p>
    <w:p w14:paraId="6A42C19B" w14:textId="77777777" w:rsidR="006C6CEC" w:rsidRPr="00A3315E" w:rsidRDefault="006C6CEC" w:rsidP="00407142">
      <w:pPr>
        <w:pStyle w:val="af1"/>
        <w:keepNext/>
      </w:pPr>
      <w:r w:rsidRPr="00A3315E">
        <w:t>Объемы потребления теплоизоляционных материалов в Кыргызстане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804"/>
        <w:gridCol w:w="935"/>
        <w:gridCol w:w="935"/>
        <w:gridCol w:w="934"/>
        <w:gridCol w:w="934"/>
        <w:gridCol w:w="934"/>
        <w:gridCol w:w="934"/>
        <w:gridCol w:w="934"/>
      </w:tblGrid>
      <w:tr w:rsidR="006C6CEC" w:rsidRPr="00A3315E" w14:paraId="2B648A0A" w14:textId="77777777">
        <w:trPr>
          <w:trHeight w:val="255"/>
          <w:tblHeader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A51D2" w14:textId="77777777" w:rsidR="006C6CEC" w:rsidRPr="00A3315E" w:rsidRDefault="006C6CEC" w:rsidP="00407142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i/>
                <w:iCs/>
                <w:sz w:val="22"/>
                <w:szCs w:val="22"/>
              </w:rPr>
              <w:t>Группа материалов</w:t>
            </w:r>
          </w:p>
        </w:tc>
        <w:tc>
          <w:tcPr>
            <w:tcW w:w="35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19818" w14:textId="77777777" w:rsidR="006C6CEC" w:rsidRPr="00A3315E" w:rsidRDefault="006C6CEC" w:rsidP="00407142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i/>
                <w:iCs/>
                <w:sz w:val="22"/>
                <w:szCs w:val="22"/>
              </w:rPr>
              <w:t>Оценка объемов потребления, млн. куб. м.</w:t>
            </w:r>
          </w:p>
        </w:tc>
      </w:tr>
      <w:tr w:rsidR="00A3315E" w:rsidRPr="00A3315E" w14:paraId="5D954810" w14:textId="77777777" w:rsidTr="0023081C">
        <w:trPr>
          <w:trHeight w:val="255"/>
          <w:tblHeader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79C0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859A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5065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F84D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371FE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1D2E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2025 оценка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2395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2026 прогноз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BF8" w14:textId="77777777" w:rsidR="00A3315E" w:rsidRPr="00A3315E" w:rsidRDefault="00A3315E" w:rsidP="00A3315E">
            <w:pPr>
              <w:jc w:val="center"/>
              <w:rPr>
                <w:i/>
                <w:sz w:val="21"/>
                <w:szCs w:val="21"/>
              </w:rPr>
            </w:pPr>
            <w:r w:rsidRPr="00A3315E">
              <w:rPr>
                <w:sz w:val="21"/>
                <w:szCs w:val="21"/>
              </w:rPr>
              <w:t>2027 прогноз</w:t>
            </w:r>
          </w:p>
        </w:tc>
      </w:tr>
      <w:tr w:rsidR="006C6CEC" w:rsidRPr="00A3315E" w14:paraId="3678EDFA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A681A" w14:textId="77777777" w:rsidR="006C6CEC" w:rsidRPr="00A3315E" w:rsidRDefault="006C6CEC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8291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B55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A9B15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C2B67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DFCA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B2C43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E50C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A3315E" w14:paraId="34B666E7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69F5" w14:textId="77777777" w:rsidR="006C6CEC" w:rsidRPr="00A3315E" w:rsidRDefault="00A3315E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Кварцевая</w:t>
            </w:r>
            <w:r w:rsidR="006C6CEC" w:rsidRPr="00A3315E">
              <w:rPr>
                <w:sz w:val="22"/>
                <w:szCs w:val="22"/>
              </w:rPr>
              <w:t xml:space="preserve"> вата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C98C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EF20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94B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EE2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EE17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AA5D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B2F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A3315E" w14:paraId="42CBCF0E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7619" w14:textId="77777777" w:rsidR="006C6CEC" w:rsidRPr="00A3315E" w:rsidRDefault="006C6CEC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ЭПП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702E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590B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EE03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BC0A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8208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41CD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2797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A3315E" w14:paraId="1945FF19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32806" w14:textId="77777777" w:rsidR="006C6CEC" w:rsidRPr="00A3315E" w:rsidRDefault="006C6CEC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ВПП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4327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E1E5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E6E9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458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E718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4D27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184F2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A3315E" w14:paraId="4C20B589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82AFD" w14:textId="77777777" w:rsidR="006C6CEC" w:rsidRPr="00A3315E" w:rsidRDefault="006C6CEC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Всего, млн. куб. м.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5FBA3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359E2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F963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0CFA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DADA2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AFF62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4325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6C6CEC" w:rsidRPr="00A3315E" w14:paraId="03B72120" w14:textId="77777777">
        <w:trPr>
          <w:trHeight w:val="255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3378" w14:textId="77777777" w:rsidR="006C6CEC" w:rsidRPr="00A3315E" w:rsidRDefault="006C6CEC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Динамика,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4F3E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F6C2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34646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B9E15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C5D61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0C3B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23E8" w14:textId="77777777" w:rsidR="006C6CEC" w:rsidRPr="00A3315E" w:rsidRDefault="006C6CEC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E71B0" w14:textId="77777777" w:rsidR="006C6CEC" w:rsidRPr="00A3315E" w:rsidRDefault="006C6CEC" w:rsidP="00407142">
      <w:pPr>
        <w:jc w:val="both"/>
        <w:rPr>
          <w:sz w:val="22"/>
          <w:szCs w:val="22"/>
        </w:rPr>
      </w:pPr>
    </w:p>
    <w:p w14:paraId="44DC3518" w14:textId="77777777" w:rsidR="00B4427B" w:rsidRPr="00A3315E" w:rsidRDefault="00B4427B" w:rsidP="00407142">
      <w:pPr>
        <w:pStyle w:val="1"/>
        <w:pageBreakBefore/>
        <w:numPr>
          <w:ilvl w:val="0"/>
          <w:numId w:val="2"/>
        </w:numPr>
        <w:tabs>
          <w:tab w:val="clear" w:pos="1260"/>
          <w:tab w:val="num" w:pos="540"/>
        </w:tabs>
        <w:spacing w:before="0" w:after="0"/>
        <w:ind w:left="539" w:hanging="539"/>
        <w:rPr>
          <w:sz w:val="22"/>
          <w:szCs w:val="22"/>
        </w:rPr>
      </w:pPr>
      <w:bookmarkStart w:id="7" w:name="_Toc141397822"/>
      <w:r w:rsidRPr="00A3315E">
        <w:rPr>
          <w:sz w:val="22"/>
          <w:szCs w:val="22"/>
        </w:rPr>
        <w:lastRenderedPageBreak/>
        <w:t xml:space="preserve">СРАВНЕНИЕ ПОТРЕБЛЕНИЯ </w:t>
      </w:r>
      <w:r w:rsidR="00645667" w:rsidRPr="00A3315E">
        <w:rPr>
          <w:sz w:val="22"/>
          <w:szCs w:val="22"/>
        </w:rPr>
        <w:t>ТИМ</w:t>
      </w:r>
      <w:r w:rsidRPr="00A3315E">
        <w:rPr>
          <w:sz w:val="22"/>
          <w:szCs w:val="22"/>
        </w:rPr>
        <w:t xml:space="preserve"> ПО </w:t>
      </w:r>
      <w:r w:rsidR="00E14DFD" w:rsidRPr="00A3315E">
        <w:rPr>
          <w:sz w:val="22"/>
          <w:szCs w:val="22"/>
        </w:rPr>
        <w:t xml:space="preserve">ИССЛЕДУЕМЫМ </w:t>
      </w:r>
      <w:r w:rsidRPr="00A3315E">
        <w:rPr>
          <w:sz w:val="22"/>
          <w:szCs w:val="22"/>
        </w:rPr>
        <w:t>СТРАНАМ</w:t>
      </w:r>
      <w:bookmarkEnd w:id="7"/>
    </w:p>
    <w:p w14:paraId="4EEDB07C" w14:textId="77777777" w:rsidR="000348B4" w:rsidRPr="00A3315E" w:rsidRDefault="000348B4" w:rsidP="005C4D21">
      <w:pPr>
        <w:jc w:val="both"/>
        <w:rPr>
          <w:sz w:val="22"/>
          <w:szCs w:val="22"/>
        </w:rPr>
      </w:pPr>
    </w:p>
    <w:p w14:paraId="0F986BED" w14:textId="77777777" w:rsidR="005C4D21" w:rsidRPr="00A3315E" w:rsidRDefault="005C4D21" w:rsidP="005C4D21">
      <w:pPr>
        <w:rPr>
          <w:b/>
          <w:sz w:val="22"/>
          <w:szCs w:val="22"/>
          <w:u w:val="single"/>
        </w:rPr>
      </w:pPr>
      <w:r w:rsidRPr="00A3315E">
        <w:rPr>
          <w:b/>
          <w:sz w:val="22"/>
          <w:szCs w:val="22"/>
          <w:u w:val="single"/>
        </w:rPr>
        <w:t>Диаграммы раздела:</w:t>
      </w:r>
    </w:p>
    <w:p w14:paraId="657125A2" w14:textId="77777777" w:rsidR="005C4D21" w:rsidRPr="00A3315E" w:rsidRDefault="005C4D21" w:rsidP="005C4D21">
      <w:pPr>
        <w:pStyle w:val="aff1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315E">
        <w:rPr>
          <w:rFonts w:ascii="Times New Roman" w:hAnsi="Times New Roman" w:cs="Times New Roman"/>
          <w:sz w:val="22"/>
          <w:szCs w:val="22"/>
        </w:rPr>
        <w:t>Структура потребления ТИМ, 202</w:t>
      </w:r>
      <w:r w:rsidR="00A3315E" w:rsidRPr="00A3315E">
        <w:rPr>
          <w:rFonts w:ascii="Times New Roman" w:hAnsi="Times New Roman" w:cs="Times New Roman"/>
          <w:sz w:val="22"/>
          <w:szCs w:val="22"/>
        </w:rPr>
        <w:t>4</w:t>
      </w:r>
      <w:r w:rsidRPr="00A3315E">
        <w:rPr>
          <w:rFonts w:ascii="Times New Roman" w:hAnsi="Times New Roman" w:cs="Times New Roman"/>
          <w:sz w:val="22"/>
          <w:szCs w:val="22"/>
        </w:rPr>
        <w:t xml:space="preserve"> год, Россия, Казахстан, Узбекистан, Кыргызстан</w:t>
      </w:r>
    </w:p>
    <w:p w14:paraId="40BD9D14" w14:textId="77777777" w:rsidR="005C4D21" w:rsidRPr="00A3315E" w:rsidRDefault="005C4D21" w:rsidP="005C4D21">
      <w:pPr>
        <w:pStyle w:val="aff1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315E">
        <w:rPr>
          <w:rFonts w:ascii="Times New Roman" w:hAnsi="Times New Roman" w:cs="Times New Roman"/>
          <w:sz w:val="22"/>
          <w:szCs w:val="22"/>
        </w:rPr>
        <w:t>Соотношение отечественной и внутренней продукции на совокупных рынках ТИМ, 202</w:t>
      </w:r>
      <w:r w:rsidR="00A3315E" w:rsidRPr="00A3315E">
        <w:rPr>
          <w:rFonts w:ascii="Times New Roman" w:hAnsi="Times New Roman" w:cs="Times New Roman"/>
          <w:sz w:val="22"/>
          <w:szCs w:val="22"/>
        </w:rPr>
        <w:t>4</w:t>
      </w:r>
      <w:r w:rsidRPr="00A3315E">
        <w:rPr>
          <w:rFonts w:ascii="Times New Roman" w:hAnsi="Times New Roman" w:cs="Times New Roman"/>
          <w:sz w:val="22"/>
          <w:szCs w:val="22"/>
        </w:rPr>
        <w:t xml:space="preserve"> год, Россия, Казахстан, Узбекистан, Кыргызстан</w:t>
      </w:r>
    </w:p>
    <w:p w14:paraId="453FF151" w14:textId="77777777" w:rsidR="005C4D21" w:rsidRPr="00A3315E" w:rsidRDefault="005C4D21" w:rsidP="005C4D21">
      <w:pPr>
        <w:jc w:val="both"/>
        <w:rPr>
          <w:sz w:val="22"/>
          <w:szCs w:val="22"/>
        </w:rPr>
      </w:pPr>
    </w:p>
    <w:p w14:paraId="41197D3A" w14:textId="77777777" w:rsidR="00C71400" w:rsidRPr="00A3315E" w:rsidRDefault="006A149F" w:rsidP="00407142">
      <w:pPr>
        <w:pStyle w:val="af1"/>
        <w:keepNext/>
      </w:pPr>
      <w:r w:rsidRPr="00A3315E">
        <w:rPr>
          <w:iCs/>
        </w:rPr>
        <w:t>С</w:t>
      </w:r>
      <w:r w:rsidR="00C71400" w:rsidRPr="00A3315E">
        <w:rPr>
          <w:iCs/>
        </w:rPr>
        <w:t xml:space="preserve">оотношение </w:t>
      </w:r>
      <w:r w:rsidRPr="00A3315E">
        <w:rPr>
          <w:iCs/>
        </w:rPr>
        <w:t>потребления</w:t>
      </w:r>
      <w:r w:rsidR="00C71400" w:rsidRPr="00A3315E">
        <w:rPr>
          <w:iCs/>
        </w:rPr>
        <w:t xml:space="preserve"> каменной и стеклянной ваты, 202</w:t>
      </w:r>
      <w:r w:rsidR="00A3315E" w:rsidRPr="00A3315E">
        <w:rPr>
          <w:iCs/>
        </w:rPr>
        <w:t>4</w:t>
      </w:r>
      <w:r w:rsidR="00C71400" w:rsidRPr="00A3315E">
        <w:rPr>
          <w:iCs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0"/>
        <w:gridCol w:w="1059"/>
        <w:gridCol w:w="1227"/>
        <w:gridCol w:w="1380"/>
        <w:gridCol w:w="1438"/>
      </w:tblGrid>
      <w:tr w:rsidR="00C71400" w:rsidRPr="00A3315E" w14:paraId="24E50DE2" w14:textId="77777777">
        <w:trPr>
          <w:trHeight w:val="255"/>
          <w:tblHeader/>
        </w:trPr>
        <w:tc>
          <w:tcPr>
            <w:tcW w:w="2215" w:type="pct"/>
            <w:shd w:val="clear" w:color="auto" w:fill="auto"/>
            <w:noWrap/>
          </w:tcPr>
          <w:p w14:paraId="09E5FAE2" w14:textId="77777777" w:rsidR="00C71400" w:rsidRPr="00A3315E" w:rsidRDefault="00A3307A" w:rsidP="00407142">
            <w:pPr>
              <w:jc w:val="both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Товарная группа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6D6574A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Россия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7DF8BA5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Казахстан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55FD2A02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Узбекистан</w:t>
            </w:r>
          </w:p>
        </w:tc>
        <w:tc>
          <w:tcPr>
            <w:tcW w:w="783" w:type="pct"/>
            <w:shd w:val="clear" w:color="auto" w:fill="auto"/>
            <w:noWrap/>
            <w:vAlign w:val="center"/>
          </w:tcPr>
          <w:p w14:paraId="6C416C4F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Кыргызстан</w:t>
            </w:r>
          </w:p>
        </w:tc>
      </w:tr>
      <w:tr w:rsidR="00C71400" w:rsidRPr="00A3315E" w14:paraId="539342E3" w14:textId="77777777">
        <w:trPr>
          <w:trHeight w:val="255"/>
        </w:trPr>
        <w:tc>
          <w:tcPr>
            <w:tcW w:w="2215" w:type="pct"/>
            <w:shd w:val="clear" w:color="auto" w:fill="auto"/>
            <w:noWrap/>
          </w:tcPr>
          <w:p w14:paraId="02526242" w14:textId="77777777" w:rsidR="00C71400" w:rsidRPr="00A3315E" w:rsidRDefault="00C71400" w:rsidP="00407142">
            <w:pPr>
              <w:jc w:val="both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Каменная вата, млн. куб.м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D903892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0D71488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263B6792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</w:tcPr>
          <w:p w14:paraId="50010E6D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71400" w:rsidRPr="00A3315E" w14:paraId="780E4AEE" w14:textId="77777777">
        <w:trPr>
          <w:trHeight w:val="255"/>
        </w:trPr>
        <w:tc>
          <w:tcPr>
            <w:tcW w:w="2215" w:type="pct"/>
            <w:shd w:val="clear" w:color="auto" w:fill="auto"/>
            <w:noWrap/>
          </w:tcPr>
          <w:p w14:paraId="5379EFC1" w14:textId="77777777" w:rsidR="00C71400" w:rsidRPr="00A3315E" w:rsidRDefault="00C71400" w:rsidP="00407142">
            <w:pPr>
              <w:jc w:val="right"/>
              <w:rPr>
                <w:i/>
                <w:sz w:val="22"/>
                <w:szCs w:val="22"/>
              </w:rPr>
            </w:pPr>
            <w:r w:rsidRPr="00A3315E">
              <w:rPr>
                <w:i/>
                <w:sz w:val="22"/>
                <w:szCs w:val="22"/>
              </w:rPr>
              <w:t>Каменная вата, доля %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7EFB188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7A6FE6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21237497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</w:tcPr>
          <w:p w14:paraId="683C9ADF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71400" w:rsidRPr="00A3315E" w14:paraId="10045BAC" w14:textId="77777777">
        <w:trPr>
          <w:trHeight w:val="255"/>
        </w:trPr>
        <w:tc>
          <w:tcPr>
            <w:tcW w:w="2215" w:type="pct"/>
            <w:shd w:val="clear" w:color="auto" w:fill="auto"/>
            <w:noWrap/>
          </w:tcPr>
          <w:p w14:paraId="575D7835" w14:textId="77777777" w:rsidR="00C71400" w:rsidRPr="00A3315E" w:rsidRDefault="00A3315E" w:rsidP="00407142">
            <w:pPr>
              <w:jc w:val="both"/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Кварцевая вата</w:t>
            </w:r>
            <w:r w:rsidR="00C71400" w:rsidRPr="00A3315E">
              <w:rPr>
                <w:sz w:val="22"/>
                <w:szCs w:val="22"/>
              </w:rPr>
              <w:t>, млн. куб.м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7D96AE3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AE653F1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612F1758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</w:tcPr>
          <w:p w14:paraId="669F8028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C71400" w:rsidRPr="00A3315E" w14:paraId="08F8E053" w14:textId="77777777">
        <w:trPr>
          <w:trHeight w:val="255"/>
        </w:trPr>
        <w:tc>
          <w:tcPr>
            <w:tcW w:w="221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23D807F" w14:textId="77777777" w:rsidR="00C71400" w:rsidRPr="00A3315E" w:rsidRDefault="00C71400" w:rsidP="00407142">
            <w:pPr>
              <w:jc w:val="right"/>
              <w:rPr>
                <w:i/>
                <w:sz w:val="22"/>
                <w:szCs w:val="22"/>
              </w:rPr>
            </w:pPr>
            <w:r w:rsidRPr="00A3315E">
              <w:rPr>
                <w:i/>
                <w:sz w:val="22"/>
                <w:szCs w:val="22"/>
              </w:rPr>
              <w:t>Стекловата, доля %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745A7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B7F660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3B17E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6D08D7" w14:textId="77777777" w:rsidR="00C71400" w:rsidRPr="00A3315E" w:rsidRDefault="00C71400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AB6773" w:rsidRPr="00A3315E" w14:paraId="1C3C3BED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4EC276D1" w14:textId="77777777" w:rsidR="00AB6773" w:rsidRPr="00A3315E" w:rsidRDefault="00A3307A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ЭПП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1554FF47" w14:textId="77777777" w:rsidR="00AB6773" w:rsidRPr="00A3315E" w:rsidRDefault="00AB6773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78D207FA" w14:textId="77777777" w:rsidR="00AB6773" w:rsidRPr="00A3315E" w:rsidRDefault="00AB6773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2C890313" w14:textId="77777777" w:rsidR="00AB6773" w:rsidRPr="00A3315E" w:rsidRDefault="00AB6773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1F47B01E" w14:textId="77777777" w:rsidR="00AB6773" w:rsidRPr="00A3315E" w:rsidRDefault="00AB6773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A3307A" w:rsidRPr="00A3315E" w14:paraId="1824584B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4DD3C272" w14:textId="77777777" w:rsidR="00A3307A" w:rsidRPr="00A3315E" w:rsidRDefault="00A3307A" w:rsidP="00407142">
            <w:pPr>
              <w:jc w:val="right"/>
              <w:rPr>
                <w:i/>
                <w:iCs/>
                <w:sz w:val="22"/>
                <w:szCs w:val="22"/>
              </w:rPr>
            </w:pPr>
            <w:r w:rsidRPr="00A3315E">
              <w:rPr>
                <w:i/>
                <w:iCs/>
                <w:sz w:val="22"/>
                <w:szCs w:val="22"/>
              </w:rPr>
              <w:t>ЭПП, доля %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4FD776F7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17FBBC9F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2F7FDFE7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57BD66FA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A3307A" w:rsidRPr="00A3315E" w14:paraId="7E793382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455BF60F" w14:textId="77777777" w:rsidR="00A3307A" w:rsidRPr="00A3315E" w:rsidRDefault="00A3307A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ВПП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73FB7BDB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11CB7BAB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46541361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22785C49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A3307A" w:rsidRPr="00A3315E" w14:paraId="4A8B915C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0AB9FE03" w14:textId="77777777" w:rsidR="00A3307A" w:rsidRPr="00A3315E" w:rsidRDefault="00A3307A" w:rsidP="00407142">
            <w:pPr>
              <w:jc w:val="right"/>
              <w:rPr>
                <w:i/>
                <w:iCs/>
                <w:sz w:val="22"/>
                <w:szCs w:val="22"/>
              </w:rPr>
            </w:pPr>
            <w:r w:rsidRPr="00A3315E">
              <w:rPr>
                <w:i/>
                <w:iCs/>
                <w:sz w:val="22"/>
                <w:szCs w:val="22"/>
              </w:rPr>
              <w:t>ВПП, доля %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1C526F44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218343B2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43C8BBC9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06D8E9BC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A3307A" w:rsidRPr="00A3315E" w14:paraId="57CFF987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67545BDF" w14:textId="77777777" w:rsidR="00A3307A" w:rsidRPr="00A3315E" w:rsidRDefault="00A3307A" w:rsidP="00407142">
            <w:pPr>
              <w:rPr>
                <w:sz w:val="22"/>
                <w:szCs w:val="22"/>
              </w:rPr>
            </w:pPr>
            <w:r w:rsidRPr="00A3315E">
              <w:rPr>
                <w:sz w:val="22"/>
                <w:szCs w:val="22"/>
              </w:rPr>
              <w:t>Совокупное потребление</w:t>
            </w:r>
            <w:r w:rsidR="005B3010" w:rsidRPr="00A3315E">
              <w:rPr>
                <w:sz w:val="22"/>
                <w:szCs w:val="22"/>
              </w:rPr>
              <w:t xml:space="preserve"> ТИМ</w:t>
            </w:r>
            <w:r w:rsidRPr="00A3315E">
              <w:rPr>
                <w:sz w:val="22"/>
                <w:szCs w:val="22"/>
              </w:rPr>
              <w:t>, млн. куб.м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2A5577F8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2BE82589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03F4B457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5DB73097" w14:textId="77777777" w:rsidR="00A3307A" w:rsidRPr="00A3315E" w:rsidRDefault="00A3307A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5B3010" w:rsidRPr="00A3315E" w14:paraId="26583236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60A4A6BA" w14:textId="77777777" w:rsidR="005B3010" w:rsidRPr="00A3315E" w:rsidRDefault="005B3010" w:rsidP="00407142">
            <w:pPr>
              <w:jc w:val="right"/>
              <w:rPr>
                <w:i/>
                <w:sz w:val="22"/>
                <w:szCs w:val="22"/>
              </w:rPr>
            </w:pPr>
            <w:r w:rsidRPr="00A3315E">
              <w:rPr>
                <w:i/>
                <w:sz w:val="22"/>
                <w:szCs w:val="22"/>
              </w:rPr>
              <w:t>из них минераловатные ТИМ, %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279D22FC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5253E939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78271B13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0F46B346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B3010" w:rsidRPr="00A3315E" w14:paraId="793ED208" w14:textId="77777777">
        <w:trPr>
          <w:trHeight w:val="255"/>
        </w:trPr>
        <w:tc>
          <w:tcPr>
            <w:tcW w:w="2215" w:type="pct"/>
            <w:shd w:val="clear" w:color="auto" w:fill="auto"/>
            <w:noWrap/>
            <w:vAlign w:val="bottom"/>
          </w:tcPr>
          <w:p w14:paraId="208B1AC9" w14:textId="77777777" w:rsidR="005B3010" w:rsidRPr="00A3315E" w:rsidRDefault="005B3010" w:rsidP="00407142">
            <w:pPr>
              <w:jc w:val="right"/>
              <w:rPr>
                <w:sz w:val="22"/>
                <w:szCs w:val="22"/>
              </w:rPr>
            </w:pPr>
            <w:r w:rsidRPr="00A3315E">
              <w:rPr>
                <w:i/>
                <w:sz w:val="22"/>
                <w:szCs w:val="22"/>
              </w:rPr>
              <w:t>из них органические ТИМ, %</w:t>
            </w:r>
          </w:p>
        </w:tc>
        <w:tc>
          <w:tcPr>
            <w:tcW w:w="580" w:type="pct"/>
            <w:shd w:val="clear" w:color="auto" w:fill="auto"/>
            <w:noWrap/>
            <w:vAlign w:val="bottom"/>
          </w:tcPr>
          <w:p w14:paraId="138F4A58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auto"/>
            <w:noWrap/>
            <w:vAlign w:val="bottom"/>
          </w:tcPr>
          <w:p w14:paraId="7B23C3B8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noWrap/>
            <w:vAlign w:val="bottom"/>
          </w:tcPr>
          <w:p w14:paraId="26185B10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83" w:type="pct"/>
            <w:shd w:val="clear" w:color="auto" w:fill="auto"/>
            <w:noWrap/>
            <w:vAlign w:val="bottom"/>
          </w:tcPr>
          <w:p w14:paraId="0F6A39F9" w14:textId="77777777" w:rsidR="005B3010" w:rsidRPr="00A3315E" w:rsidRDefault="005B3010" w:rsidP="00407142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A0C6F2B" w14:textId="77777777" w:rsidR="00407142" w:rsidRPr="00A3315E" w:rsidRDefault="00407142" w:rsidP="00407142">
      <w:pPr>
        <w:jc w:val="both"/>
        <w:rPr>
          <w:sz w:val="22"/>
          <w:szCs w:val="22"/>
        </w:rPr>
      </w:pPr>
    </w:p>
    <w:p w14:paraId="4A11C4F9" w14:textId="77777777" w:rsidR="00407142" w:rsidRPr="00144E02" w:rsidRDefault="00407142" w:rsidP="00407142">
      <w:pPr>
        <w:pStyle w:val="af1"/>
        <w:keepNext/>
      </w:pPr>
      <w:r w:rsidRPr="00144E02">
        <w:t>Сравнение подушевого потребления ТИМ, 202</w:t>
      </w:r>
      <w:r w:rsidR="00144E02" w:rsidRPr="00144E02">
        <w:t>4</w:t>
      </w:r>
      <w:r w:rsidRPr="00144E02"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9"/>
        <w:gridCol w:w="944"/>
        <w:gridCol w:w="1166"/>
        <w:gridCol w:w="1315"/>
        <w:gridCol w:w="1376"/>
      </w:tblGrid>
      <w:tr w:rsidR="00407142" w:rsidRPr="00144E02" w14:paraId="69EFDDF4" w14:textId="77777777">
        <w:trPr>
          <w:trHeight w:val="255"/>
          <w:tblHeader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6BE6424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Параметр сравнения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149131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Россия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12F605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Казахстан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4E2FA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Узбекистан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345D65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Кыргызстан</w:t>
            </w:r>
          </w:p>
        </w:tc>
      </w:tr>
      <w:tr w:rsidR="00407142" w:rsidRPr="00144E02" w14:paraId="28E79EDA" w14:textId="77777777">
        <w:trPr>
          <w:trHeight w:val="255"/>
        </w:trPr>
        <w:tc>
          <w:tcPr>
            <w:tcW w:w="4769" w:type="dxa"/>
            <w:shd w:val="clear" w:color="auto" w:fill="F3F3F3"/>
            <w:noWrap/>
          </w:tcPr>
          <w:p w14:paraId="3222D9FE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 xml:space="preserve">Подушевой ВВП (по ППС), тыс. долларов США </w:t>
            </w:r>
          </w:p>
          <w:p w14:paraId="7E11C4E1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(данные МВФ)</w:t>
            </w:r>
          </w:p>
        </w:tc>
        <w:tc>
          <w:tcPr>
            <w:tcW w:w="944" w:type="dxa"/>
            <w:shd w:val="clear" w:color="auto" w:fill="F3F3F3"/>
            <w:noWrap/>
            <w:vAlign w:val="center"/>
          </w:tcPr>
          <w:p w14:paraId="0ABAE341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F3F3F3"/>
            <w:noWrap/>
            <w:vAlign w:val="center"/>
          </w:tcPr>
          <w:p w14:paraId="3EACDD4D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F3F3F3"/>
            <w:vAlign w:val="center"/>
          </w:tcPr>
          <w:p w14:paraId="08B29EA7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F3F3F3"/>
            <w:noWrap/>
            <w:vAlign w:val="center"/>
          </w:tcPr>
          <w:p w14:paraId="477D31AD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6FF34B72" w14:textId="77777777">
        <w:trPr>
          <w:trHeight w:val="255"/>
        </w:trPr>
        <w:tc>
          <w:tcPr>
            <w:tcW w:w="4769" w:type="dxa"/>
            <w:shd w:val="clear" w:color="auto" w:fill="auto"/>
            <w:noWrap/>
          </w:tcPr>
          <w:p w14:paraId="58C5E557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население, млн. человек</w:t>
            </w: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3AFC13C5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38F4C3F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B6D0B5D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0159E002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19B428BC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A24063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ввод жилья, млн. кв. м., 202</w:t>
            </w:r>
            <w:r w:rsidR="00DB0DF2" w:rsidRPr="00144E02">
              <w:rPr>
                <w:iCs/>
                <w:sz w:val="22"/>
                <w:szCs w:val="22"/>
              </w:rPr>
              <w:t>3</w:t>
            </w:r>
            <w:r w:rsidRPr="00144E02">
              <w:rPr>
                <w:iCs/>
                <w:sz w:val="22"/>
                <w:szCs w:val="22"/>
              </w:rPr>
              <w:t xml:space="preserve"> год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CF19A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1D8067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3D8FF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85F7D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2998CB76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8B848C" w14:textId="77777777" w:rsidR="00407142" w:rsidRPr="00144E02" w:rsidRDefault="00407142" w:rsidP="00407142">
            <w:pPr>
              <w:jc w:val="both"/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ввод жилья, кв.м на чел.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68B6F1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3F0B59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34054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E7BF0A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53F2DEF4" w14:textId="77777777">
        <w:trPr>
          <w:trHeight w:val="255"/>
        </w:trPr>
        <w:tc>
          <w:tcPr>
            <w:tcW w:w="4769" w:type="dxa"/>
            <w:shd w:val="clear" w:color="auto" w:fill="F3F3F3"/>
            <w:noWrap/>
            <w:vAlign w:val="bottom"/>
          </w:tcPr>
          <w:p w14:paraId="65C225C3" w14:textId="77777777" w:rsidR="00407142" w:rsidRPr="00144E02" w:rsidRDefault="00407142" w:rsidP="00407142">
            <w:pPr>
              <w:rPr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Совокупное потребление ТИМ, млн. куб.м</w:t>
            </w:r>
          </w:p>
        </w:tc>
        <w:tc>
          <w:tcPr>
            <w:tcW w:w="944" w:type="dxa"/>
            <w:shd w:val="clear" w:color="auto" w:fill="F3F3F3"/>
            <w:noWrap/>
            <w:vAlign w:val="bottom"/>
          </w:tcPr>
          <w:p w14:paraId="642F9702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F3F3F3"/>
            <w:noWrap/>
            <w:vAlign w:val="bottom"/>
          </w:tcPr>
          <w:p w14:paraId="10C11A85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F3F3F3"/>
            <w:vAlign w:val="bottom"/>
          </w:tcPr>
          <w:p w14:paraId="5B231E48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F3F3F3"/>
            <w:noWrap/>
            <w:vAlign w:val="bottom"/>
          </w:tcPr>
          <w:p w14:paraId="6D4D924F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2BC6CBF6" w14:textId="77777777">
        <w:trPr>
          <w:trHeight w:val="255"/>
        </w:trPr>
        <w:tc>
          <w:tcPr>
            <w:tcW w:w="9570" w:type="dxa"/>
            <w:gridSpan w:val="5"/>
            <w:shd w:val="clear" w:color="auto" w:fill="E6E6E6"/>
            <w:noWrap/>
          </w:tcPr>
          <w:p w14:paraId="27601307" w14:textId="77777777" w:rsidR="00407142" w:rsidRPr="00144E02" w:rsidRDefault="00407142" w:rsidP="00407142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144E02">
              <w:rPr>
                <w:b/>
                <w:i/>
                <w:iCs/>
                <w:sz w:val="22"/>
                <w:szCs w:val="22"/>
              </w:rPr>
              <w:t>Потребление ТИМ по товарным группам, куб. м. на кв. м. нового жилья</w:t>
            </w:r>
          </w:p>
        </w:tc>
      </w:tr>
      <w:tr w:rsidR="00407142" w:rsidRPr="00144E02" w14:paraId="10C2DDC6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8B5CBC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Каменная вата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14CE5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9FDAAA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46DC4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43F960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235DB0D9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EC2BF30" w14:textId="77777777" w:rsidR="00407142" w:rsidRPr="00144E02" w:rsidRDefault="00144E0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D4824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354D4A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30346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163C7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0818C269" w14:textId="7777777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9" w:type="dxa"/>
            <w:shd w:val="clear" w:color="auto" w:fill="auto"/>
            <w:noWrap/>
          </w:tcPr>
          <w:p w14:paraId="5C562981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Всего минераловатных ТИМ</w:t>
            </w: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70832E4D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73942426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53BC077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3053560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0C9B3BA5" w14:textId="7777777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9" w:type="dxa"/>
            <w:shd w:val="clear" w:color="auto" w:fill="auto"/>
            <w:noWrap/>
          </w:tcPr>
          <w:p w14:paraId="38E6E487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Всего ТИМ</w:t>
            </w: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0CD9D33B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893D27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AFBB5EA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257ECD6B" w14:textId="77777777" w:rsidR="00407142" w:rsidRPr="00144E02" w:rsidRDefault="00407142" w:rsidP="00407142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407142" w:rsidRPr="00144E02" w14:paraId="0B95E392" w14:textId="77777777">
        <w:trPr>
          <w:trHeight w:val="255"/>
        </w:trPr>
        <w:tc>
          <w:tcPr>
            <w:tcW w:w="9570" w:type="dxa"/>
            <w:gridSpan w:val="5"/>
            <w:shd w:val="clear" w:color="auto" w:fill="E6E6E6"/>
            <w:noWrap/>
          </w:tcPr>
          <w:p w14:paraId="3A4BDE24" w14:textId="77777777" w:rsidR="00407142" w:rsidRPr="00144E02" w:rsidRDefault="00407142" w:rsidP="00407142">
            <w:pPr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144E02">
              <w:rPr>
                <w:b/>
                <w:i/>
                <w:iCs/>
                <w:sz w:val="22"/>
                <w:szCs w:val="22"/>
              </w:rPr>
              <w:t>Подушевое потребление ТИМ по товарным группам, куб. м. человека</w:t>
            </w:r>
          </w:p>
        </w:tc>
      </w:tr>
      <w:tr w:rsidR="00407142" w:rsidRPr="00144E02" w14:paraId="2216D06B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481F60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Каменная вата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8565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45A88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F9AEA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C6C23F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6D2A7681" w14:textId="77777777">
        <w:trPr>
          <w:trHeight w:val="255"/>
        </w:trPr>
        <w:tc>
          <w:tcPr>
            <w:tcW w:w="47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465111" w14:textId="77777777" w:rsidR="00407142" w:rsidRPr="00144E02" w:rsidRDefault="00144E0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A0DBDC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F42DE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54FE1E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A5729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22F1AA34" w14:textId="7777777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9" w:type="dxa"/>
            <w:shd w:val="clear" w:color="auto" w:fill="auto"/>
            <w:noWrap/>
          </w:tcPr>
          <w:p w14:paraId="111116AC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Всего минераловатных ТИМ</w:t>
            </w: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579F75DC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B796DAA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C70C616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2D6BFDB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  <w:tr w:rsidR="00407142" w:rsidRPr="00144E02" w14:paraId="765F2481" w14:textId="7777777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9" w:type="dxa"/>
            <w:shd w:val="clear" w:color="auto" w:fill="auto"/>
            <w:noWrap/>
          </w:tcPr>
          <w:p w14:paraId="2C1B5A5E" w14:textId="77777777" w:rsidR="00407142" w:rsidRPr="00144E02" w:rsidRDefault="00407142" w:rsidP="00407142">
            <w:pPr>
              <w:rPr>
                <w:iCs/>
                <w:sz w:val="22"/>
                <w:szCs w:val="22"/>
              </w:rPr>
            </w:pPr>
            <w:r w:rsidRPr="00144E02">
              <w:rPr>
                <w:iCs/>
                <w:sz w:val="22"/>
                <w:szCs w:val="22"/>
              </w:rPr>
              <w:t>Всего ТИМ</w:t>
            </w: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30669AF2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5304BC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AE9A3CB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203D9A8F" w14:textId="77777777" w:rsidR="00407142" w:rsidRPr="00144E02" w:rsidRDefault="00407142" w:rsidP="004071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0870C9" w14:textId="77777777" w:rsidR="005C4D21" w:rsidRPr="00144E02" w:rsidRDefault="005C4D21" w:rsidP="005C4D21">
      <w:pPr>
        <w:jc w:val="both"/>
        <w:rPr>
          <w:sz w:val="22"/>
          <w:szCs w:val="22"/>
        </w:rPr>
      </w:pPr>
    </w:p>
    <w:p w14:paraId="4DDB95AD" w14:textId="77777777" w:rsidR="00144E02" w:rsidRPr="006B38F4" w:rsidRDefault="00144E02" w:rsidP="00144E02">
      <w:pPr>
        <w:jc w:val="both"/>
        <w:rPr>
          <w:sz w:val="22"/>
          <w:szCs w:val="22"/>
        </w:rPr>
      </w:pPr>
      <w:r w:rsidRPr="006B38F4">
        <w:rPr>
          <w:b/>
          <w:sz w:val="22"/>
          <w:szCs w:val="22"/>
          <w:u w:val="single"/>
        </w:rPr>
        <w:t>Период выполнения обзора:</w:t>
      </w:r>
      <w:r w:rsidRPr="006B38F4">
        <w:rPr>
          <w:sz w:val="22"/>
          <w:szCs w:val="22"/>
        </w:rPr>
        <w:t xml:space="preserve"> декабрь 202</w:t>
      </w:r>
      <w:r w:rsidR="00057FCF">
        <w:rPr>
          <w:sz w:val="22"/>
          <w:szCs w:val="22"/>
        </w:rPr>
        <w:t>5</w:t>
      </w:r>
      <w:r w:rsidRPr="006B38F4">
        <w:rPr>
          <w:sz w:val="22"/>
          <w:szCs w:val="22"/>
        </w:rPr>
        <w:t xml:space="preserve"> года.</w:t>
      </w:r>
    </w:p>
    <w:p w14:paraId="7C09F2B3" w14:textId="77777777" w:rsidR="00144E02" w:rsidRPr="006B38F4" w:rsidRDefault="00144E02" w:rsidP="00144E02">
      <w:pPr>
        <w:jc w:val="both"/>
        <w:rPr>
          <w:b/>
          <w:sz w:val="22"/>
          <w:szCs w:val="22"/>
          <w:u w:val="single"/>
        </w:rPr>
      </w:pPr>
    </w:p>
    <w:p w14:paraId="24B0A99A" w14:textId="77777777" w:rsidR="007E29B4" w:rsidRDefault="007E29B4" w:rsidP="007E29B4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Стоимость обзора:</w:t>
      </w:r>
      <w:r>
        <w:rPr>
          <w:b/>
          <w:sz w:val="22"/>
          <w:szCs w:val="22"/>
        </w:rPr>
        <w:t xml:space="preserve"> </w:t>
      </w:r>
      <w:r w:rsidR="002C38F8"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167</w:t>
      </w:r>
      <w:r w:rsidR="002C38F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000</w:t>
      </w:r>
      <w:r>
        <w:rPr>
          <w:sz w:val="22"/>
          <w:szCs w:val="22"/>
        </w:rPr>
        <w:t xml:space="preserve"> рублей без НДС. </w:t>
      </w:r>
    </w:p>
    <w:p w14:paraId="28673411" w14:textId="77777777" w:rsidR="00144E02" w:rsidRPr="006B38F4" w:rsidRDefault="00144E02" w:rsidP="00144E02">
      <w:pPr>
        <w:jc w:val="both"/>
        <w:rPr>
          <w:sz w:val="22"/>
          <w:szCs w:val="22"/>
        </w:rPr>
      </w:pPr>
    </w:p>
    <w:p w14:paraId="1A452FB8" w14:textId="77777777" w:rsidR="00144E02" w:rsidRPr="006B38F4" w:rsidRDefault="00144E02" w:rsidP="00144E02">
      <w:pPr>
        <w:jc w:val="both"/>
        <w:rPr>
          <w:b/>
          <w:sz w:val="22"/>
          <w:szCs w:val="22"/>
          <w:u w:val="single"/>
        </w:rPr>
      </w:pPr>
      <w:r w:rsidRPr="006B38F4">
        <w:rPr>
          <w:b/>
          <w:sz w:val="22"/>
          <w:szCs w:val="22"/>
          <w:u w:val="single"/>
        </w:rPr>
        <w:t>Контактное лицо:</w:t>
      </w:r>
    </w:p>
    <w:p w14:paraId="6B445A84" w14:textId="77777777" w:rsidR="00144E02" w:rsidRPr="006B38F4" w:rsidRDefault="00144E02" w:rsidP="00144E0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>Наталья Скороходова</w:t>
      </w:r>
    </w:p>
    <w:p w14:paraId="38516E64" w14:textId="77777777" w:rsidR="00144E02" w:rsidRPr="006B38F4" w:rsidRDefault="00144E02" w:rsidP="00144E0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 xml:space="preserve"> «Строительная информация»</w:t>
      </w:r>
    </w:p>
    <w:p w14:paraId="2704D6A9" w14:textId="77777777" w:rsidR="00144E02" w:rsidRPr="006B38F4" w:rsidRDefault="00144E02" w:rsidP="00144E02">
      <w:pPr>
        <w:jc w:val="center"/>
        <w:rPr>
          <w:sz w:val="22"/>
          <w:szCs w:val="22"/>
        </w:rPr>
      </w:pPr>
      <w:r w:rsidRPr="006B38F4">
        <w:rPr>
          <w:sz w:val="22"/>
          <w:szCs w:val="22"/>
        </w:rPr>
        <w:t>(812) 611-0126</w:t>
      </w:r>
    </w:p>
    <w:p w14:paraId="7FABCD2F" w14:textId="77777777" w:rsidR="005C4D21" w:rsidRPr="007E29B4" w:rsidRDefault="00144E02" w:rsidP="007E29B4">
      <w:pPr>
        <w:jc w:val="center"/>
        <w:rPr>
          <w:color w:val="0000FF"/>
          <w:sz w:val="22"/>
          <w:szCs w:val="22"/>
        </w:rPr>
      </w:pPr>
      <w:hyperlink r:id="rId13" w:history="1">
        <w:r w:rsidRPr="006B38F4">
          <w:rPr>
            <w:rStyle w:val="a9"/>
            <w:sz w:val="22"/>
            <w:szCs w:val="22"/>
            <w:lang w:val="en-US"/>
          </w:rPr>
          <w:t>skorohodova</w:t>
        </w:r>
        <w:r w:rsidRPr="006B38F4">
          <w:rPr>
            <w:rStyle w:val="a9"/>
            <w:sz w:val="22"/>
            <w:szCs w:val="22"/>
          </w:rPr>
          <w:t>@</w:t>
        </w:r>
        <w:r w:rsidRPr="006B38F4">
          <w:rPr>
            <w:rStyle w:val="a9"/>
            <w:sz w:val="22"/>
            <w:szCs w:val="22"/>
            <w:lang w:val="en-US"/>
          </w:rPr>
          <w:t>bestresearch</w:t>
        </w:r>
        <w:r w:rsidRPr="006B38F4">
          <w:rPr>
            <w:rStyle w:val="a9"/>
            <w:sz w:val="22"/>
            <w:szCs w:val="22"/>
          </w:rPr>
          <w:t>.</w:t>
        </w:r>
        <w:r w:rsidRPr="006B38F4">
          <w:rPr>
            <w:rStyle w:val="a9"/>
            <w:sz w:val="22"/>
            <w:szCs w:val="22"/>
            <w:lang w:val="en-US"/>
          </w:rPr>
          <w:t>ru</w:t>
        </w:r>
      </w:hyperlink>
    </w:p>
    <w:sectPr w:rsidR="005C4D21" w:rsidRPr="007E29B4" w:rsidSect="005C2517">
      <w:pgSz w:w="11906" w:h="16838"/>
      <w:pgMar w:top="16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0399" w14:textId="77777777" w:rsidR="00FA0FA2" w:rsidRDefault="00FA0FA2">
      <w:r>
        <w:separator/>
      </w:r>
    </w:p>
  </w:endnote>
  <w:endnote w:type="continuationSeparator" w:id="0">
    <w:p w14:paraId="0089740C" w14:textId="77777777" w:rsidR="00FA0FA2" w:rsidRDefault="00FA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0C1B" w14:textId="77777777" w:rsidR="006C6CEC" w:rsidRPr="006709DF" w:rsidRDefault="006C6CEC">
    <w:pPr>
      <w:pStyle w:val="a7"/>
      <w:rPr>
        <w:sz w:val="20"/>
        <w:szCs w:val="20"/>
      </w:rPr>
    </w:pPr>
  </w:p>
  <w:p w14:paraId="646C5D25" w14:textId="1117571C" w:rsidR="006C6CEC" w:rsidRPr="006709DF" w:rsidRDefault="00E73CDA">
    <w:pPr>
      <w:pStyle w:val="a7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CB9D9" wp14:editId="4173C347">
              <wp:simplePos x="0" y="0"/>
              <wp:positionH relativeFrom="column">
                <wp:posOffset>0</wp:posOffset>
              </wp:positionH>
              <wp:positionV relativeFrom="paragraph">
                <wp:posOffset>-117475</wp:posOffset>
              </wp:positionV>
              <wp:extent cx="5943600" cy="0"/>
              <wp:effectExtent l="9525" t="6350" r="9525" b="12700"/>
              <wp:wrapNone/>
              <wp:docPr id="1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457338" id="Line 8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9.25pt" to="468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"/>
          </w:pict>
        </mc:Fallback>
      </mc:AlternateContent>
    </w:r>
    <w:r w:rsidR="006C6CEC" w:rsidRPr="006709DF">
      <w:rPr>
        <w:sz w:val="20"/>
        <w:szCs w:val="20"/>
      </w:rPr>
      <w:t>«Строительная информация»</w:t>
    </w:r>
    <w:r w:rsidR="006C6CEC" w:rsidRPr="006709DF">
      <w:rPr>
        <w:sz w:val="20"/>
        <w:szCs w:val="20"/>
      </w:rPr>
      <w:tab/>
    </w:r>
    <w:hyperlink r:id="rId1" w:history="1">
      <w:r w:rsidR="006C6CEC" w:rsidRPr="006709DF">
        <w:rPr>
          <w:rStyle w:val="a9"/>
          <w:sz w:val="20"/>
          <w:szCs w:val="20"/>
          <w:lang w:val="en-US"/>
        </w:rPr>
        <w:t>www</w:t>
      </w:r>
      <w:r w:rsidR="006C6CEC" w:rsidRPr="006709DF">
        <w:rPr>
          <w:rStyle w:val="a9"/>
          <w:sz w:val="20"/>
          <w:szCs w:val="20"/>
        </w:rPr>
        <w:t>.</w:t>
      </w:r>
      <w:r w:rsidR="006C6CEC" w:rsidRPr="006709DF">
        <w:rPr>
          <w:rStyle w:val="a9"/>
          <w:sz w:val="20"/>
          <w:szCs w:val="20"/>
          <w:lang w:val="en-US"/>
        </w:rPr>
        <w:t>bestresearch</w:t>
      </w:r>
      <w:r w:rsidR="006C6CEC" w:rsidRPr="006709DF">
        <w:rPr>
          <w:rStyle w:val="a9"/>
          <w:sz w:val="20"/>
          <w:szCs w:val="20"/>
        </w:rPr>
        <w:t>.</w:t>
      </w:r>
      <w:r w:rsidR="006C6CEC" w:rsidRPr="006709DF">
        <w:rPr>
          <w:rStyle w:val="a9"/>
          <w:sz w:val="20"/>
          <w:szCs w:val="20"/>
          <w:lang w:val="en-US"/>
        </w:rPr>
        <w:t>ru</w:t>
      </w:r>
    </w:hyperlink>
    <w:r w:rsidR="006C6CEC" w:rsidRPr="006709DF">
      <w:rPr>
        <w:sz w:val="20"/>
        <w:szCs w:val="20"/>
      </w:rPr>
      <w:tab/>
      <w:t>(812) 611-0126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65604" w14:textId="77777777" w:rsidR="00FA0FA2" w:rsidRDefault="00FA0FA2">
      <w:r>
        <w:separator/>
      </w:r>
    </w:p>
  </w:footnote>
  <w:footnote w:type="continuationSeparator" w:id="0">
    <w:p w14:paraId="41DB75D7" w14:textId="77777777" w:rsidR="00FA0FA2" w:rsidRDefault="00FA0FA2">
      <w:r>
        <w:continuationSeparator/>
      </w:r>
    </w:p>
  </w:footnote>
  <w:footnote w:id="1">
    <w:p w14:paraId="7D028163" w14:textId="77777777" w:rsidR="006B38F4" w:rsidRDefault="006B38F4" w:rsidP="006B38F4">
      <w:pPr>
        <w:pStyle w:val="aa"/>
      </w:pPr>
      <w:r>
        <w:rPr>
          <w:rStyle w:val="ac"/>
        </w:rPr>
        <w:footnoteRef/>
      </w:r>
      <w:r>
        <w:t xml:space="preserve"> Оценка 2025 года выполнена на основе данных за 10-11 месяцев 2025 года</w:t>
      </w:r>
    </w:p>
  </w:footnote>
  <w:footnote w:id="2">
    <w:p w14:paraId="642A9EB6" w14:textId="77777777" w:rsidR="00A80F1A" w:rsidRDefault="00A80F1A">
      <w:pPr>
        <w:pStyle w:val="aa"/>
      </w:pPr>
      <w:r>
        <w:rPr>
          <w:rStyle w:val="ac"/>
        </w:rPr>
        <w:footnoteRef/>
      </w:r>
      <w:r>
        <w:t xml:space="preserve"> Оценка 2025 года выполнена на основе данных за 10-11 месяцев 2025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A035" w14:textId="77777777" w:rsidR="006C6CEC" w:rsidRDefault="006C6CEC" w:rsidP="006141C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6FF222" w14:textId="77777777" w:rsidR="006C6CEC" w:rsidRDefault="006C6CEC" w:rsidP="00B84FA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BC71" w14:textId="77777777" w:rsidR="006C6CEC" w:rsidRDefault="006C6CEC" w:rsidP="006141C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56D6">
      <w:rPr>
        <w:rStyle w:val="a8"/>
        <w:noProof/>
      </w:rPr>
      <w:t>3</w:t>
    </w:r>
    <w:r>
      <w:rPr>
        <w:rStyle w:val="a8"/>
      </w:rPr>
      <w:fldChar w:fldCharType="end"/>
    </w:r>
  </w:p>
  <w:p w14:paraId="26D50621" w14:textId="77777777" w:rsidR="006C6CEC" w:rsidRDefault="006C6CEC" w:rsidP="001611F2">
    <w:pPr>
      <w:pStyle w:val="a5"/>
      <w:ind w:right="360"/>
      <w:rPr>
        <w:sz w:val="20"/>
        <w:szCs w:val="20"/>
      </w:rPr>
    </w:pPr>
    <w:r w:rsidRPr="001E6631">
      <w:rPr>
        <w:sz w:val="20"/>
        <w:szCs w:val="20"/>
      </w:rPr>
      <w:t xml:space="preserve">Обзор рынка </w:t>
    </w:r>
    <w:r>
      <w:rPr>
        <w:sz w:val="20"/>
        <w:szCs w:val="20"/>
      </w:rPr>
      <w:t>минераловатных теплоизоляционных материалов Казахстана, Узбекистана, Кыргызстана  (202</w:t>
    </w:r>
    <w:r w:rsidR="006B38F4">
      <w:rPr>
        <w:sz w:val="20"/>
        <w:szCs w:val="20"/>
      </w:rPr>
      <w:t>5</w:t>
    </w:r>
    <w:r>
      <w:rPr>
        <w:sz w:val="20"/>
        <w:szCs w:val="20"/>
      </w:rPr>
      <w:t>)</w:t>
    </w:r>
  </w:p>
  <w:p w14:paraId="5558F9FA" w14:textId="4F66F265" w:rsidR="006C6CEC" w:rsidRPr="00C17236" w:rsidRDefault="00E73CDA" w:rsidP="001611F2">
    <w:pPr>
      <w:pStyle w:val="a5"/>
      <w:ind w:right="360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7D1CF4" wp14:editId="67695822">
              <wp:simplePos x="0" y="0"/>
              <wp:positionH relativeFrom="column">
                <wp:posOffset>0</wp:posOffset>
              </wp:positionH>
              <wp:positionV relativeFrom="paragraph">
                <wp:posOffset>110490</wp:posOffset>
              </wp:positionV>
              <wp:extent cx="5829300" cy="0"/>
              <wp:effectExtent l="9525" t="5715" r="9525" b="13335"/>
              <wp:wrapNone/>
              <wp:docPr id="2" name="Line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547F7" id="Line 9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45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33D2" w14:textId="77777777" w:rsidR="006C6CEC" w:rsidRDefault="006C6CEC">
    <w:pPr>
      <w:pStyle w:val="a5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"/>
      <w:lvlJc w:val="left"/>
      <w:pPr>
        <w:tabs>
          <w:tab w:val="num" w:pos="851"/>
        </w:tabs>
        <w:ind w:left="644" w:hanging="284"/>
      </w:pPr>
      <w:rPr>
        <w:rFonts w:ascii="Wingdings" w:hAnsi="Wingdings"/>
      </w:rPr>
    </w:lvl>
  </w:abstractNum>
  <w:abstractNum w:abstractNumId="3" w15:restartNumberingAfterBreak="0">
    <w:nsid w:val="00850DD9"/>
    <w:multiLevelType w:val="multilevel"/>
    <w:tmpl w:val="C168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"/>
      <w:lvlJc w:val="left"/>
      <w:pPr>
        <w:tabs>
          <w:tab w:val="num" w:pos="1400"/>
        </w:tabs>
        <w:ind w:left="1400" w:hanging="680"/>
      </w:pPr>
      <w:rPr>
        <w:rFonts w:ascii="Wingdings" w:hAnsi="Wingdings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2F06ADA"/>
    <w:multiLevelType w:val="hybridMultilevel"/>
    <w:tmpl w:val="02D60E88"/>
    <w:lvl w:ilvl="0" w:tplc="C72805C2">
      <w:start w:val="1"/>
      <w:numFmt w:val="bullet"/>
      <w:lvlText w:val=""/>
      <w:lvlJc w:val="left"/>
      <w:pPr>
        <w:tabs>
          <w:tab w:val="num" w:pos="850"/>
        </w:tabs>
        <w:ind w:left="850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31EEA"/>
    <w:multiLevelType w:val="hybridMultilevel"/>
    <w:tmpl w:val="60842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C14A0C"/>
    <w:multiLevelType w:val="hybridMultilevel"/>
    <w:tmpl w:val="C92EA3AE"/>
    <w:lvl w:ilvl="0" w:tplc="D3F4F47E">
      <w:start w:val="1"/>
      <w:numFmt w:val="bullet"/>
      <w:lvlText w:val=""/>
      <w:lvlJc w:val="left"/>
      <w:pPr>
        <w:tabs>
          <w:tab w:val="num" w:pos="794"/>
        </w:tabs>
        <w:ind w:left="79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0BF579F4"/>
    <w:multiLevelType w:val="multilevel"/>
    <w:tmpl w:val="508EC40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547"/>
        </w:tabs>
        <w:ind w:left="254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C6F3C5E"/>
    <w:multiLevelType w:val="multilevel"/>
    <w:tmpl w:val="91BC873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D6F18C5"/>
    <w:multiLevelType w:val="hybridMultilevel"/>
    <w:tmpl w:val="E3503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D0CC3"/>
    <w:multiLevelType w:val="hybridMultilevel"/>
    <w:tmpl w:val="A7421E12"/>
    <w:lvl w:ilvl="0" w:tplc="E45086D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B2C66"/>
    <w:multiLevelType w:val="hybridMultilevel"/>
    <w:tmpl w:val="C2FAA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941E2"/>
    <w:multiLevelType w:val="hybridMultilevel"/>
    <w:tmpl w:val="568837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4B5B55"/>
    <w:multiLevelType w:val="multilevel"/>
    <w:tmpl w:val="508EC40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547"/>
        </w:tabs>
        <w:ind w:left="254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09B1334"/>
    <w:multiLevelType w:val="hybridMultilevel"/>
    <w:tmpl w:val="C1F09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4F2A49"/>
    <w:multiLevelType w:val="multilevel"/>
    <w:tmpl w:val="6C58015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547"/>
        </w:tabs>
        <w:ind w:left="254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DE48F9"/>
    <w:multiLevelType w:val="multilevel"/>
    <w:tmpl w:val="5C2C7F1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4527"/>
        </w:tabs>
        <w:ind w:left="452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18576D2"/>
    <w:multiLevelType w:val="multilevel"/>
    <w:tmpl w:val="2E0835DA"/>
    <w:lvl w:ilvl="0">
      <w:start w:val="1"/>
      <w:numFmt w:val="decimal"/>
      <w:pStyle w:val="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82B000A"/>
    <w:multiLevelType w:val="hybridMultilevel"/>
    <w:tmpl w:val="71E00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E23BE9"/>
    <w:multiLevelType w:val="hybridMultilevel"/>
    <w:tmpl w:val="2D440D36"/>
    <w:lvl w:ilvl="0" w:tplc="4C467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6A79A9"/>
    <w:multiLevelType w:val="hybridMultilevel"/>
    <w:tmpl w:val="C2FAA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0412F7"/>
    <w:multiLevelType w:val="hybridMultilevel"/>
    <w:tmpl w:val="971A41AE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498A6551"/>
    <w:multiLevelType w:val="hybridMultilevel"/>
    <w:tmpl w:val="2D509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B3CC2"/>
    <w:multiLevelType w:val="hybridMultilevel"/>
    <w:tmpl w:val="2BFCB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17396A"/>
    <w:multiLevelType w:val="multilevel"/>
    <w:tmpl w:val="E69C994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DFD1B16"/>
    <w:multiLevelType w:val="multilevel"/>
    <w:tmpl w:val="86B8E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6" w15:restartNumberingAfterBreak="0">
    <w:nsid w:val="50731FFB"/>
    <w:multiLevelType w:val="multilevel"/>
    <w:tmpl w:val="35D6C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"/>
      <w:lvlJc w:val="left"/>
      <w:pPr>
        <w:tabs>
          <w:tab w:val="num" w:pos="1400"/>
        </w:tabs>
        <w:ind w:left="1400" w:hanging="680"/>
      </w:pPr>
      <w:rPr>
        <w:rFonts w:ascii="Wingdings" w:hAnsi="Wingdings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96A7DDC"/>
    <w:multiLevelType w:val="hybridMultilevel"/>
    <w:tmpl w:val="83085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BA4145"/>
    <w:multiLevelType w:val="multilevel"/>
    <w:tmpl w:val="47F2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"/>
      <w:lvlJc w:val="left"/>
      <w:pPr>
        <w:tabs>
          <w:tab w:val="num" w:pos="1400"/>
        </w:tabs>
        <w:ind w:left="1400" w:hanging="680"/>
      </w:pPr>
      <w:rPr>
        <w:rFonts w:ascii="Wingdings" w:hAnsi="Wingdings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43F1431"/>
    <w:multiLevelType w:val="hybridMultilevel"/>
    <w:tmpl w:val="9E56AF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5562E"/>
    <w:multiLevelType w:val="multilevel"/>
    <w:tmpl w:val="F072C54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515062C"/>
    <w:multiLevelType w:val="multilevel"/>
    <w:tmpl w:val="A1A48806"/>
    <w:styleLink w:val="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432" w:hanging="432"/>
      </w:pPr>
      <w:rPr>
        <w:b/>
        <w:bCs/>
        <w:sz w:val="22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6684658"/>
    <w:multiLevelType w:val="multilevel"/>
    <w:tmpl w:val="E5BAC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"/>
      <w:lvlJc w:val="left"/>
      <w:pPr>
        <w:tabs>
          <w:tab w:val="num" w:pos="1400"/>
        </w:tabs>
        <w:ind w:left="1400" w:hanging="680"/>
      </w:pPr>
      <w:rPr>
        <w:rFonts w:ascii="Wingdings" w:hAnsi="Wingdings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8552169"/>
    <w:multiLevelType w:val="hybridMultilevel"/>
    <w:tmpl w:val="02049FB8"/>
    <w:lvl w:ilvl="0" w:tplc="24FEAA4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A36CF"/>
    <w:multiLevelType w:val="hybridMultilevel"/>
    <w:tmpl w:val="D730E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4"/>
  </w:num>
  <w:num w:numId="4">
    <w:abstractNumId w:val="21"/>
  </w:num>
  <w:num w:numId="5">
    <w:abstractNumId w:val="22"/>
  </w:num>
  <w:num w:numId="6">
    <w:abstractNumId w:val="29"/>
  </w:num>
  <w:num w:numId="7">
    <w:abstractNumId w:val="17"/>
  </w:num>
  <w:num w:numId="8">
    <w:abstractNumId w:val="33"/>
  </w:num>
  <w:num w:numId="9">
    <w:abstractNumId w:val="28"/>
  </w:num>
  <w:num w:numId="10">
    <w:abstractNumId w:val="26"/>
  </w:num>
  <w:num w:numId="11">
    <w:abstractNumId w:val="3"/>
  </w:num>
  <w:num w:numId="12">
    <w:abstractNumId w:val="6"/>
  </w:num>
  <w:num w:numId="13">
    <w:abstractNumId w:val="16"/>
  </w:num>
  <w:num w:numId="14">
    <w:abstractNumId w:val="16"/>
  </w:num>
  <w:num w:numId="15">
    <w:abstractNumId w:val="9"/>
  </w:num>
  <w:num w:numId="16">
    <w:abstractNumId w:val="16"/>
  </w:num>
  <w:num w:numId="17">
    <w:abstractNumId w:val="10"/>
  </w:num>
  <w:num w:numId="18">
    <w:abstractNumId w:val="35"/>
  </w:num>
  <w:num w:numId="19">
    <w:abstractNumId w:val="34"/>
  </w:num>
  <w:num w:numId="20">
    <w:abstractNumId w:val="30"/>
  </w:num>
  <w:num w:numId="21">
    <w:abstractNumId w:val="24"/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1"/>
  </w:num>
  <w:num w:numId="26">
    <w:abstractNumId w:val="12"/>
  </w:num>
  <w:num w:numId="27">
    <w:abstractNumId w:val="4"/>
  </w:num>
  <w:num w:numId="28">
    <w:abstractNumId w:val="7"/>
  </w:num>
  <w:num w:numId="29">
    <w:abstractNumId w:val="15"/>
  </w:num>
  <w:num w:numId="30">
    <w:abstractNumId w:val="1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  <w:num w:numId="34">
    <w:abstractNumId w:val="27"/>
  </w:num>
  <w:num w:numId="35">
    <w:abstractNumId w:val="23"/>
  </w:num>
  <w:num w:numId="36">
    <w:abstractNumId w:val="25"/>
  </w:num>
  <w:num w:numId="37">
    <w:abstractNumId w:val="20"/>
  </w:num>
  <w:num w:numId="38">
    <w:abstractNumId w:val="19"/>
  </w:num>
  <w:num w:numId="3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13"/>
    <w:rsid w:val="000026F4"/>
    <w:rsid w:val="00002B0F"/>
    <w:rsid w:val="00003326"/>
    <w:rsid w:val="00003397"/>
    <w:rsid w:val="000039B2"/>
    <w:rsid w:val="00003F2D"/>
    <w:rsid w:val="00003FC9"/>
    <w:rsid w:val="00004214"/>
    <w:rsid w:val="000046EE"/>
    <w:rsid w:val="00005083"/>
    <w:rsid w:val="00006245"/>
    <w:rsid w:val="000064AC"/>
    <w:rsid w:val="000068BE"/>
    <w:rsid w:val="0000710C"/>
    <w:rsid w:val="00007D82"/>
    <w:rsid w:val="00010B74"/>
    <w:rsid w:val="00011282"/>
    <w:rsid w:val="00011CC1"/>
    <w:rsid w:val="000132AE"/>
    <w:rsid w:val="000133E5"/>
    <w:rsid w:val="00013D42"/>
    <w:rsid w:val="00013FC8"/>
    <w:rsid w:val="000141DF"/>
    <w:rsid w:val="00014BF3"/>
    <w:rsid w:val="00014E6E"/>
    <w:rsid w:val="00014EE2"/>
    <w:rsid w:val="00015355"/>
    <w:rsid w:val="0001538E"/>
    <w:rsid w:val="0001556A"/>
    <w:rsid w:val="0001620C"/>
    <w:rsid w:val="00016F64"/>
    <w:rsid w:val="000201E0"/>
    <w:rsid w:val="00020AAE"/>
    <w:rsid w:val="000221AF"/>
    <w:rsid w:val="000221F5"/>
    <w:rsid w:val="0002361D"/>
    <w:rsid w:val="00024208"/>
    <w:rsid w:val="000243C3"/>
    <w:rsid w:val="00024CA3"/>
    <w:rsid w:val="00024CAD"/>
    <w:rsid w:val="00025354"/>
    <w:rsid w:val="00025452"/>
    <w:rsid w:val="000257FF"/>
    <w:rsid w:val="00025C61"/>
    <w:rsid w:val="00026208"/>
    <w:rsid w:val="00027711"/>
    <w:rsid w:val="00030B8E"/>
    <w:rsid w:val="00031182"/>
    <w:rsid w:val="00031563"/>
    <w:rsid w:val="000319DC"/>
    <w:rsid w:val="00031E2E"/>
    <w:rsid w:val="000339F4"/>
    <w:rsid w:val="00033B2C"/>
    <w:rsid w:val="00033DA6"/>
    <w:rsid w:val="0003405E"/>
    <w:rsid w:val="000348B4"/>
    <w:rsid w:val="00034F4E"/>
    <w:rsid w:val="000351DD"/>
    <w:rsid w:val="000368E7"/>
    <w:rsid w:val="00040464"/>
    <w:rsid w:val="00041812"/>
    <w:rsid w:val="000418B5"/>
    <w:rsid w:val="00041A4B"/>
    <w:rsid w:val="00041ACD"/>
    <w:rsid w:val="00041EC8"/>
    <w:rsid w:val="00042450"/>
    <w:rsid w:val="00042D0B"/>
    <w:rsid w:val="00042ED3"/>
    <w:rsid w:val="00043C78"/>
    <w:rsid w:val="00044264"/>
    <w:rsid w:val="000452FF"/>
    <w:rsid w:val="000453CA"/>
    <w:rsid w:val="00045BB5"/>
    <w:rsid w:val="00046622"/>
    <w:rsid w:val="000472C5"/>
    <w:rsid w:val="0005166E"/>
    <w:rsid w:val="000518DA"/>
    <w:rsid w:val="00051A22"/>
    <w:rsid w:val="00051B10"/>
    <w:rsid w:val="00051BA8"/>
    <w:rsid w:val="00051CA5"/>
    <w:rsid w:val="000537A8"/>
    <w:rsid w:val="00053FC0"/>
    <w:rsid w:val="00054078"/>
    <w:rsid w:val="00054F47"/>
    <w:rsid w:val="00055021"/>
    <w:rsid w:val="000559A3"/>
    <w:rsid w:val="00055A5D"/>
    <w:rsid w:val="00055C01"/>
    <w:rsid w:val="00056F8F"/>
    <w:rsid w:val="00057D9B"/>
    <w:rsid w:val="00057FCF"/>
    <w:rsid w:val="000606B3"/>
    <w:rsid w:val="00060CF8"/>
    <w:rsid w:val="000613B1"/>
    <w:rsid w:val="0006150F"/>
    <w:rsid w:val="0006193B"/>
    <w:rsid w:val="00061A75"/>
    <w:rsid w:val="000620E1"/>
    <w:rsid w:val="00062553"/>
    <w:rsid w:val="00063192"/>
    <w:rsid w:val="000637B4"/>
    <w:rsid w:val="00063A10"/>
    <w:rsid w:val="00063AD7"/>
    <w:rsid w:val="00063BE3"/>
    <w:rsid w:val="00063EC6"/>
    <w:rsid w:val="00064EE1"/>
    <w:rsid w:val="00065C80"/>
    <w:rsid w:val="00066763"/>
    <w:rsid w:val="00066CAD"/>
    <w:rsid w:val="0006708D"/>
    <w:rsid w:val="000678AA"/>
    <w:rsid w:val="00070112"/>
    <w:rsid w:val="000704FB"/>
    <w:rsid w:val="00070F5B"/>
    <w:rsid w:val="00071733"/>
    <w:rsid w:val="00071969"/>
    <w:rsid w:val="00072431"/>
    <w:rsid w:val="000725A8"/>
    <w:rsid w:val="00072AC5"/>
    <w:rsid w:val="000731F1"/>
    <w:rsid w:val="00073428"/>
    <w:rsid w:val="0007356B"/>
    <w:rsid w:val="00073ED4"/>
    <w:rsid w:val="000751E4"/>
    <w:rsid w:val="00075283"/>
    <w:rsid w:val="00076070"/>
    <w:rsid w:val="000761C5"/>
    <w:rsid w:val="00076216"/>
    <w:rsid w:val="00077C9D"/>
    <w:rsid w:val="000803B7"/>
    <w:rsid w:val="00081AFE"/>
    <w:rsid w:val="000826E6"/>
    <w:rsid w:val="00082B30"/>
    <w:rsid w:val="00082C22"/>
    <w:rsid w:val="00083429"/>
    <w:rsid w:val="000834CB"/>
    <w:rsid w:val="00083AEA"/>
    <w:rsid w:val="00083B83"/>
    <w:rsid w:val="00083F46"/>
    <w:rsid w:val="000843CF"/>
    <w:rsid w:val="00084676"/>
    <w:rsid w:val="00085533"/>
    <w:rsid w:val="00085AAC"/>
    <w:rsid w:val="00085CE4"/>
    <w:rsid w:val="00086058"/>
    <w:rsid w:val="00086C15"/>
    <w:rsid w:val="0008724F"/>
    <w:rsid w:val="000873BF"/>
    <w:rsid w:val="00087C65"/>
    <w:rsid w:val="00087DB6"/>
    <w:rsid w:val="0009006A"/>
    <w:rsid w:val="0009077B"/>
    <w:rsid w:val="00090A4A"/>
    <w:rsid w:val="00090FDE"/>
    <w:rsid w:val="00092780"/>
    <w:rsid w:val="00092B50"/>
    <w:rsid w:val="00093991"/>
    <w:rsid w:val="000939DD"/>
    <w:rsid w:val="00093ADE"/>
    <w:rsid w:val="00094376"/>
    <w:rsid w:val="000943A0"/>
    <w:rsid w:val="000956B4"/>
    <w:rsid w:val="00095812"/>
    <w:rsid w:val="00095AAE"/>
    <w:rsid w:val="000975C8"/>
    <w:rsid w:val="00097986"/>
    <w:rsid w:val="00097B3B"/>
    <w:rsid w:val="00097D59"/>
    <w:rsid w:val="000A01BD"/>
    <w:rsid w:val="000A0296"/>
    <w:rsid w:val="000A1367"/>
    <w:rsid w:val="000A1628"/>
    <w:rsid w:val="000A192E"/>
    <w:rsid w:val="000A19B0"/>
    <w:rsid w:val="000A24CF"/>
    <w:rsid w:val="000A32BF"/>
    <w:rsid w:val="000A39EF"/>
    <w:rsid w:val="000A3C35"/>
    <w:rsid w:val="000A430E"/>
    <w:rsid w:val="000A46CC"/>
    <w:rsid w:val="000A480E"/>
    <w:rsid w:val="000A5ACF"/>
    <w:rsid w:val="000A63AA"/>
    <w:rsid w:val="000A6881"/>
    <w:rsid w:val="000B0623"/>
    <w:rsid w:val="000B0DD8"/>
    <w:rsid w:val="000B18AC"/>
    <w:rsid w:val="000B37AA"/>
    <w:rsid w:val="000B4EF1"/>
    <w:rsid w:val="000B5875"/>
    <w:rsid w:val="000B59C1"/>
    <w:rsid w:val="000B634B"/>
    <w:rsid w:val="000B64F8"/>
    <w:rsid w:val="000B6ED6"/>
    <w:rsid w:val="000B77EC"/>
    <w:rsid w:val="000C027B"/>
    <w:rsid w:val="000C1708"/>
    <w:rsid w:val="000C22BB"/>
    <w:rsid w:val="000C24E0"/>
    <w:rsid w:val="000C316B"/>
    <w:rsid w:val="000C40B0"/>
    <w:rsid w:val="000C4B64"/>
    <w:rsid w:val="000C5B4F"/>
    <w:rsid w:val="000C5B73"/>
    <w:rsid w:val="000C5D44"/>
    <w:rsid w:val="000C689A"/>
    <w:rsid w:val="000C6CBA"/>
    <w:rsid w:val="000C7401"/>
    <w:rsid w:val="000C7EBB"/>
    <w:rsid w:val="000D06BC"/>
    <w:rsid w:val="000D0E17"/>
    <w:rsid w:val="000D1EC1"/>
    <w:rsid w:val="000D2534"/>
    <w:rsid w:val="000D3378"/>
    <w:rsid w:val="000D4148"/>
    <w:rsid w:val="000D4394"/>
    <w:rsid w:val="000D575A"/>
    <w:rsid w:val="000D5D69"/>
    <w:rsid w:val="000D5F87"/>
    <w:rsid w:val="000D61C0"/>
    <w:rsid w:val="000D62C1"/>
    <w:rsid w:val="000D6797"/>
    <w:rsid w:val="000D6B1C"/>
    <w:rsid w:val="000D6F71"/>
    <w:rsid w:val="000E0FB1"/>
    <w:rsid w:val="000E2D3D"/>
    <w:rsid w:val="000E3C1B"/>
    <w:rsid w:val="000E3C2F"/>
    <w:rsid w:val="000E4556"/>
    <w:rsid w:val="000E4B1B"/>
    <w:rsid w:val="000E6535"/>
    <w:rsid w:val="000E6C14"/>
    <w:rsid w:val="000E6E12"/>
    <w:rsid w:val="000E77B5"/>
    <w:rsid w:val="000E7928"/>
    <w:rsid w:val="000E7DCE"/>
    <w:rsid w:val="000F001F"/>
    <w:rsid w:val="000F020A"/>
    <w:rsid w:val="000F1638"/>
    <w:rsid w:val="000F288D"/>
    <w:rsid w:val="000F29A1"/>
    <w:rsid w:val="000F2A46"/>
    <w:rsid w:val="000F2B81"/>
    <w:rsid w:val="000F3A77"/>
    <w:rsid w:val="000F3C6A"/>
    <w:rsid w:val="000F3DD1"/>
    <w:rsid w:val="000F4BDF"/>
    <w:rsid w:val="000F4E2E"/>
    <w:rsid w:val="000F4E58"/>
    <w:rsid w:val="000F50A2"/>
    <w:rsid w:val="000F55F4"/>
    <w:rsid w:val="000F5C93"/>
    <w:rsid w:val="000F5FF2"/>
    <w:rsid w:val="000F622B"/>
    <w:rsid w:val="000F6E6D"/>
    <w:rsid w:val="000F7827"/>
    <w:rsid w:val="001009B5"/>
    <w:rsid w:val="00100F1A"/>
    <w:rsid w:val="00101596"/>
    <w:rsid w:val="00101B9D"/>
    <w:rsid w:val="00102159"/>
    <w:rsid w:val="001021AE"/>
    <w:rsid w:val="00102E92"/>
    <w:rsid w:val="00103213"/>
    <w:rsid w:val="001033C7"/>
    <w:rsid w:val="00103CDD"/>
    <w:rsid w:val="0010415D"/>
    <w:rsid w:val="00104509"/>
    <w:rsid w:val="00104767"/>
    <w:rsid w:val="001054AC"/>
    <w:rsid w:val="001055AE"/>
    <w:rsid w:val="001057D7"/>
    <w:rsid w:val="00106346"/>
    <w:rsid w:val="00106407"/>
    <w:rsid w:val="00107244"/>
    <w:rsid w:val="00107DB8"/>
    <w:rsid w:val="00110431"/>
    <w:rsid w:val="001108C5"/>
    <w:rsid w:val="00110EA9"/>
    <w:rsid w:val="00111BD5"/>
    <w:rsid w:val="00111C06"/>
    <w:rsid w:val="00111C7E"/>
    <w:rsid w:val="001121DE"/>
    <w:rsid w:val="001125E8"/>
    <w:rsid w:val="001127A2"/>
    <w:rsid w:val="00112D1A"/>
    <w:rsid w:val="0011383A"/>
    <w:rsid w:val="00113B51"/>
    <w:rsid w:val="0011549C"/>
    <w:rsid w:val="001160E5"/>
    <w:rsid w:val="00116213"/>
    <w:rsid w:val="0011713B"/>
    <w:rsid w:val="001179B9"/>
    <w:rsid w:val="001204F1"/>
    <w:rsid w:val="0012092F"/>
    <w:rsid w:val="00120D79"/>
    <w:rsid w:val="0012157C"/>
    <w:rsid w:val="0012202F"/>
    <w:rsid w:val="00122E9A"/>
    <w:rsid w:val="00122F91"/>
    <w:rsid w:val="00123478"/>
    <w:rsid w:val="001235B1"/>
    <w:rsid w:val="00124056"/>
    <w:rsid w:val="001242EA"/>
    <w:rsid w:val="00124515"/>
    <w:rsid w:val="0012453A"/>
    <w:rsid w:val="00124626"/>
    <w:rsid w:val="00124A4A"/>
    <w:rsid w:val="00124CFA"/>
    <w:rsid w:val="0012547C"/>
    <w:rsid w:val="00125681"/>
    <w:rsid w:val="001256E1"/>
    <w:rsid w:val="001259C9"/>
    <w:rsid w:val="00125C4D"/>
    <w:rsid w:val="00125CBD"/>
    <w:rsid w:val="0012700E"/>
    <w:rsid w:val="00127FA5"/>
    <w:rsid w:val="00127FF7"/>
    <w:rsid w:val="001305B7"/>
    <w:rsid w:val="00130699"/>
    <w:rsid w:val="00130BE5"/>
    <w:rsid w:val="00130DF0"/>
    <w:rsid w:val="00130FE7"/>
    <w:rsid w:val="0013130A"/>
    <w:rsid w:val="001313D7"/>
    <w:rsid w:val="00131A3E"/>
    <w:rsid w:val="001336D2"/>
    <w:rsid w:val="00133F3B"/>
    <w:rsid w:val="00134443"/>
    <w:rsid w:val="00134B5B"/>
    <w:rsid w:val="00134C46"/>
    <w:rsid w:val="00134E63"/>
    <w:rsid w:val="001359A0"/>
    <w:rsid w:val="00136489"/>
    <w:rsid w:val="0013689A"/>
    <w:rsid w:val="00136D46"/>
    <w:rsid w:val="00137276"/>
    <w:rsid w:val="00137C42"/>
    <w:rsid w:val="00137CD5"/>
    <w:rsid w:val="00140739"/>
    <w:rsid w:val="00140E0A"/>
    <w:rsid w:val="00140FE2"/>
    <w:rsid w:val="00142668"/>
    <w:rsid w:val="001429FB"/>
    <w:rsid w:val="0014372E"/>
    <w:rsid w:val="00143FA3"/>
    <w:rsid w:val="00144E02"/>
    <w:rsid w:val="00144EB2"/>
    <w:rsid w:val="00145F93"/>
    <w:rsid w:val="00146589"/>
    <w:rsid w:val="00146801"/>
    <w:rsid w:val="0014772C"/>
    <w:rsid w:val="00150AEB"/>
    <w:rsid w:val="00154219"/>
    <w:rsid w:val="001544DC"/>
    <w:rsid w:val="00154E3B"/>
    <w:rsid w:val="0015524D"/>
    <w:rsid w:val="00156EDD"/>
    <w:rsid w:val="00157308"/>
    <w:rsid w:val="00157428"/>
    <w:rsid w:val="0015778A"/>
    <w:rsid w:val="00157F3F"/>
    <w:rsid w:val="001607B9"/>
    <w:rsid w:val="00160B97"/>
    <w:rsid w:val="00160BC1"/>
    <w:rsid w:val="001611F2"/>
    <w:rsid w:val="001614F6"/>
    <w:rsid w:val="001618DF"/>
    <w:rsid w:val="001631D9"/>
    <w:rsid w:val="0016373A"/>
    <w:rsid w:val="001637BA"/>
    <w:rsid w:val="00163E1D"/>
    <w:rsid w:val="001645F7"/>
    <w:rsid w:val="00164B66"/>
    <w:rsid w:val="00164C55"/>
    <w:rsid w:val="001652F2"/>
    <w:rsid w:val="00166767"/>
    <w:rsid w:val="0016696A"/>
    <w:rsid w:val="00166EE8"/>
    <w:rsid w:val="00167594"/>
    <w:rsid w:val="00167E8D"/>
    <w:rsid w:val="0017013B"/>
    <w:rsid w:val="00170751"/>
    <w:rsid w:val="00170844"/>
    <w:rsid w:val="00170949"/>
    <w:rsid w:val="001709CE"/>
    <w:rsid w:val="00170B65"/>
    <w:rsid w:val="00170E13"/>
    <w:rsid w:val="00170E45"/>
    <w:rsid w:val="0017137B"/>
    <w:rsid w:val="001720D1"/>
    <w:rsid w:val="001731B3"/>
    <w:rsid w:val="00173677"/>
    <w:rsid w:val="00174B3E"/>
    <w:rsid w:val="001750AF"/>
    <w:rsid w:val="0017526B"/>
    <w:rsid w:val="001758B8"/>
    <w:rsid w:val="001759D7"/>
    <w:rsid w:val="00175C88"/>
    <w:rsid w:val="00176905"/>
    <w:rsid w:val="00177247"/>
    <w:rsid w:val="00177891"/>
    <w:rsid w:val="001779B7"/>
    <w:rsid w:val="00180020"/>
    <w:rsid w:val="00180199"/>
    <w:rsid w:val="0018027F"/>
    <w:rsid w:val="00180DB7"/>
    <w:rsid w:val="00181667"/>
    <w:rsid w:val="00182187"/>
    <w:rsid w:val="0018278A"/>
    <w:rsid w:val="001828BE"/>
    <w:rsid w:val="0018367A"/>
    <w:rsid w:val="0018372B"/>
    <w:rsid w:val="001839F4"/>
    <w:rsid w:val="00183A85"/>
    <w:rsid w:val="00183EA5"/>
    <w:rsid w:val="00184DC9"/>
    <w:rsid w:val="00184DF9"/>
    <w:rsid w:val="0018550A"/>
    <w:rsid w:val="00185784"/>
    <w:rsid w:val="00185BC8"/>
    <w:rsid w:val="001869C8"/>
    <w:rsid w:val="00186B85"/>
    <w:rsid w:val="00186E03"/>
    <w:rsid w:val="00186FDD"/>
    <w:rsid w:val="0018712F"/>
    <w:rsid w:val="00187B80"/>
    <w:rsid w:val="00187CC5"/>
    <w:rsid w:val="0019011C"/>
    <w:rsid w:val="00190D0B"/>
    <w:rsid w:val="00193C39"/>
    <w:rsid w:val="001943EA"/>
    <w:rsid w:val="00194B35"/>
    <w:rsid w:val="00194CC6"/>
    <w:rsid w:val="00195439"/>
    <w:rsid w:val="00195A52"/>
    <w:rsid w:val="00195FE1"/>
    <w:rsid w:val="00196C70"/>
    <w:rsid w:val="001976F0"/>
    <w:rsid w:val="00197D16"/>
    <w:rsid w:val="001A0A59"/>
    <w:rsid w:val="001A0F60"/>
    <w:rsid w:val="001A1DF7"/>
    <w:rsid w:val="001A1FBF"/>
    <w:rsid w:val="001A2213"/>
    <w:rsid w:val="001A2283"/>
    <w:rsid w:val="001A22D6"/>
    <w:rsid w:val="001A23B5"/>
    <w:rsid w:val="001A4067"/>
    <w:rsid w:val="001A40C2"/>
    <w:rsid w:val="001A4AC3"/>
    <w:rsid w:val="001A4CE2"/>
    <w:rsid w:val="001A4D0F"/>
    <w:rsid w:val="001A572E"/>
    <w:rsid w:val="001A5A29"/>
    <w:rsid w:val="001A6003"/>
    <w:rsid w:val="001B0805"/>
    <w:rsid w:val="001B148E"/>
    <w:rsid w:val="001B1573"/>
    <w:rsid w:val="001B19B8"/>
    <w:rsid w:val="001B1F32"/>
    <w:rsid w:val="001B2BC8"/>
    <w:rsid w:val="001B405D"/>
    <w:rsid w:val="001B4F36"/>
    <w:rsid w:val="001B52A3"/>
    <w:rsid w:val="001B53AF"/>
    <w:rsid w:val="001B5404"/>
    <w:rsid w:val="001B5D87"/>
    <w:rsid w:val="001B7378"/>
    <w:rsid w:val="001B74D8"/>
    <w:rsid w:val="001B7A6E"/>
    <w:rsid w:val="001B7AFC"/>
    <w:rsid w:val="001C0322"/>
    <w:rsid w:val="001C0524"/>
    <w:rsid w:val="001C06E5"/>
    <w:rsid w:val="001C08E6"/>
    <w:rsid w:val="001C1F57"/>
    <w:rsid w:val="001C212B"/>
    <w:rsid w:val="001C28FC"/>
    <w:rsid w:val="001C3780"/>
    <w:rsid w:val="001C3B9B"/>
    <w:rsid w:val="001C4AE9"/>
    <w:rsid w:val="001C4E87"/>
    <w:rsid w:val="001C5257"/>
    <w:rsid w:val="001C7F2E"/>
    <w:rsid w:val="001D0AFD"/>
    <w:rsid w:val="001D10CA"/>
    <w:rsid w:val="001D1107"/>
    <w:rsid w:val="001D21B8"/>
    <w:rsid w:val="001D2210"/>
    <w:rsid w:val="001D356E"/>
    <w:rsid w:val="001D3C5C"/>
    <w:rsid w:val="001D43C7"/>
    <w:rsid w:val="001D5328"/>
    <w:rsid w:val="001D59CA"/>
    <w:rsid w:val="001D5A5B"/>
    <w:rsid w:val="001D5C0A"/>
    <w:rsid w:val="001D5CD3"/>
    <w:rsid w:val="001D6410"/>
    <w:rsid w:val="001D6857"/>
    <w:rsid w:val="001D7822"/>
    <w:rsid w:val="001D79D2"/>
    <w:rsid w:val="001E0036"/>
    <w:rsid w:val="001E0539"/>
    <w:rsid w:val="001E11AC"/>
    <w:rsid w:val="001E195E"/>
    <w:rsid w:val="001E1DDD"/>
    <w:rsid w:val="001E203B"/>
    <w:rsid w:val="001E20CF"/>
    <w:rsid w:val="001E3767"/>
    <w:rsid w:val="001E3ED7"/>
    <w:rsid w:val="001E5184"/>
    <w:rsid w:val="001E6177"/>
    <w:rsid w:val="001E7180"/>
    <w:rsid w:val="001E73D1"/>
    <w:rsid w:val="001F014C"/>
    <w:rsid w:val="001F148B"/>
    <w:rsid w:val="001F1D41"/>
    <w:rsid w:val="001F4CBA"/>
    <w:rsid w:val="001F4DFD"/>
    <w:rsid w:val="001F72BF"/>
    <w:rsid w:val="00200176"/>
    <w:rsid w:val="002003B7"/>
    <w:rsid w:val="00200812"/>
    <w:rsid w:val="00200863"/>
    <w:rsid w:val="00200CB1"/>
    <w:rsid w:val="00201735"/>
    <w:rsid w:val="00202A10"/>
    <w:rsid w:val="00204756"/>
    <w:rsid w:val="0020572D"/>
    <w:rsid w:val="002057AB"/>
    <w:rsid w:val="002061F3"/>
    <w:rsid w:val="00207A53"/>
    <w:rsid w:val="00210627"/>
    <w:rsid w:val="002108D2"/>
    <w:rsid w:val="00211387"/>
    <w:rsid w:val="00212FCD"/>
    <w:rsid w:val="002138D5"/>
    <w:rsid w:val="00213D21"/>
    <w:rsid w:val="00214845"/>
    <w:rsid w:val="00214CEA"/>
    <w:rsid w:val="00214F1C"/>
    <w:rsid w:val="0021571D"/>
    <w:rsid w:val="00216FA2"/>
    <w:rsid w:val="0021700E"/>
    <w:rsid w:val="002178EF"/>
    <w:rsid w:val="00217A59"/>
    <w:rsid w:val="00217BBB"/>
    <w:rsid w:val="002203BD"/>
    <w:rsid w:val="00220872"/>
    <w:rsid w:val="00221ABB"/>
    <w:rsid w:val="0022200A"/>
    <w:rsid w:val="00222299"/>
    <w:rsid w:val="002236D7"/>
    <w:rsid w:val="002237BC"/>
    <w:rsid w:val="00223AC0"/>
    <w:rsid w:val="0022479B"/>
    <w:rsid w:val="00224832"/>
    <w:rsid w:val="00224AE0"/>
    <w:rsid w:val="00224C1F"/>
    <w:rsid w:val="00225449"/>
    <w:rsid w:val="00225C9C"/>
    <w:rsid w:val="0022609C"/>
    <w:rsid w:val="0022624E"/>
    <w:rsid w:val="00226BFB"/>
    <w:rsid w:val="0022751E"/>
    <w:rsid w:val="0022762D"/>
    <w:rsid w:val="00227798"/>
    <w:rsid w:val="002277F2"/>
    <w:rsid w:val="0023081C"/>
    <w:rsid w:val="00231AF7"/>
    <w:rsid w:val="0023303A"/>
    <w:rsid w:val="002333C0"/>
    <w:rsid w:val="002335A4"/>
    <w:rsid w:val="0023419C"/>
    <w:rsid w:val="00234E10"/>
    <w:rsid w:val="00235005"/>
    <w:rsid w:val="00236290"/>
    <w:rsid w:val="0023691A"/>
    <w:rsid w:val="00240F3F"/>
    <w:rsid w:val="00241356"/>
    <w:rsid w:val="002418B9"/>
    <w:rsid w:val="00241C86"/>
    <w:rsid w:val="00241D0C"/>
    <w:rsid w:val="00242C0A"/>
    <w:rsid w:val="00242CC0"/>
    <w:rsid w:val="00242EE3"/>
    <w:rsid w:val="0024323D"/>
    <w:rsid w:val="00243E04"/>
    <w:rsid w:val="00243E8D"/>
    <w:rsid w:val="002445B3"/>
    <w:rsid w:val="002450FF"/>
    <w:rsid w:val="00245213"/>
    <w:rsid w:val="002458E4"/>
    <w:rsid w:val="00246782"/>
    <w:rsid w:val="00246888"/>
    <w:rsid w:val="00246BA5"/>
    <w:rsid w:val="002471AF"/>
    <w:rsid w:val="00247388"/>
    <w:rsid w:val="00247A81"/>
    <w:rsid w:val="00247E0B"/>
    <w:rsid w:val="00247FAE"/>
    <w:rsid w:val="00250BBC"/>
    <w:rsid w:val="00251746"/>
    <w:rsid w:val="00251AC3"/>
    <w:rsid w:val="00252257"/>
    <w:rsid w:val="002523E7"/>
    <w:rsid w:val="00252BF3"/>
    <w:rsid w:val="00252EA9"/>
    <w:rsid w:val="002535E3"/>
    <w:rsid w:val="002546FA"/>
    <w:rsid w:val="002548D5"/>
    <w:rsid w:val="002554CF"/>
    <w:rsid w:val="002559CD"/>
    <w:rsid w:val="00255E27"/>
    <w:rsid w:val="00256440"/>
    <w:rsid w:val="00256702"/>
    <w:rsid w:val="00256AD8"/>
    <w:rsid w:val="00256B11"/>
    <w:rsid w:val="00256CC9"/>
    <w:rsid w:val="00257489"/>
    <w:rsid w:val="00257658"/>
    <w:rsid w:val="00257757"/>
    <w:rsid w:val="00257C92"/>
    <w:rsid w:val="00260288"/>
    <w:rsid w:val="00261D6C"/>
    <w:rsid w:val="0026202B"/>
    <w:rsid w:val="0026212E"/>
    <w:rsid w:val="002640F5"/>
    <w:rsid w:val="002645C7"/>
    <w:rsid w:val="002646E9"/>
    <w:rsid w:val="00265095"/>
    <w:rsid w:val="0026568E"/>
    <w:rsid w:val="002658F8"/>
    <w:rsid w:val="002661D2"/>
    <w:rsid w:val="00266DEF"/>
    <w:rsid w:val="00266F60"/>
    <w:rsid w:val="00267733"/>
    <w:rsid w:val="002706B9"/>
    <w:rsid w:val="00270CC8"/>
    <w:rsid w:val="00271018"/>
    <w:rsid w:val="00271F3B"/>
    <w:rsid w:val="002722B8"/>
    <w:rsid w:val="00272AD3"/>
    <w:rsid w:val="00274764"/>
    <w:rsid w:val="002755DA"/>
    <w:rsid w:val="00275878"/>
    <w:rsid w:val="0027673D"/>
    <w:rsid w:val="00277AE9"/>
    <w:rsid w:val="00280182"/>
    <w:rsid w:val="00280F1C"/>
    <w:rsid w:val="002813E6"/>
    <w:rsid w:val="00281F78"/>
    <w:rsid w:val="00282B67"/>
    <w:rsid w:val="00283ED7"/>
    <w:rsid w:val="002845A2"/>
    <w:rsid w:val="002845BD"/>
    <w:rsid w:val="002851A9"/>
    <w:rsid w:val="00285547"/>
    <w:rsid w:val="0028565D"/>
    <w:rsid w:val="0028574C"/>
    <w:rsid w:val="00285FDC"/>
    <w:rsid w:val="0028685D"/>
    <w:rsid w:val="002869AE"/>
    <w:rsid w:val="00286EF3"/>
    <w:rsid w:val="002877FB"/>
    <w:rsid w:val="002904CC"/>
    <w:rsid w:val="0029137B"/>
    <w:rsid w:val="002918F9"/>
    <w:rsid w:val="00292E7C"/>
    <w:rsid w:val="00293438"/>
    <w:rsid w:val="002936F3"/>
    <w:rsid w:val="002937E0"/>
    <w:rsid w:val="00293840"/>
    <w:rsid w:val="00293E6E"/>
    <w:rsid w:val="002949A1"/>
    <w:rsid w:val="002951D4"/>
    <w:rsid w:val="002954BB"/>
    <w:rsid w:val="00295C09"/>
    <w:rsid w:val="00295D2B"/>
    <w:rsid w:val="00296566"/>
    <w:rsid w:val="00296C10"/>
    <w:rsid w:val="00296DEC"/>
    <w:rsid w:val="002971A0"/>
    <w:rsid w:val="002A026B"/>
    <w:rsid w:val="002A045F"/>
    <w:rsid w:val="002A1280"/>
    <w:rsid w:val="002A1484"/>
    <w:rsid w:val="002A19C5"/>
    <w:rsid w:val="002A1E16"/>
    <w:rsid w:val="002A1E89"/>
    <w:rsid w:val="002A1F6F"/>
    <w:rsid w:val="002A26C2"/>
    <w:rsid w:val="002A2E77"/>
    <w:rsid w:val="002A3B4D"/>
    <w:rsid w:val="002A40C6"/>
    <w:rsid w:val="002A4EBE"/>
    <w:rsid w:val="002A54CD"/>
    <w:rsid w:val="002A55E1"/>
    <w:rsid w:val="002A595D"/>
    <w:rsid w:val="002A61E1"/>
    <w:rsid w:val="002A690D"/>
    <w:rsid w:val="002A7E49"/>
    <w:rsid w:val="002B091A"/>
    <w:rsid w:val="002B13C2"/>
    <w:rsid w:val="002B2043"/>
    <w:rsid w:val="002B2803"/>
    <w:rsid w:val="002B2980"/>
    <w:rsid w:val="002B2EE1"/>
    <w:rsid w:val="002B34C2"/>
    <w:rsid w:val="002B4585"/>
    <w:rsid w:val="002B4705"/>
    <w:rsid w:val="002B559D"/>
    <w:rsid w:val="002B584D"/>
    <w:rsid w:val="002B6FA6"/>
    <w:rsid w:val="002B6FBD"/>
    <w:rsid w:val="002B7B24"/>
    <w:rsid w:val="002B7C70"/>
    <w:rsid w:val="002C05D2"/>
    <w:rsid w:val="002C0EA1"/>
    <w:rsid w:val="002C1F57"/>
    <w:rsid w:val="002C37ED"/>
    <w:rsid w:val="002C38F8"/>
    <w:rsid w:val="002C3F31"/>
    <w:rsid w:val="002C5385"/>
    <w:rsid w:val="002C60B1"/>
    <w:rsid w:val="002C60BE"/>
    <w:rsid w:val="002C72E5"/>
    <w:rsid w:val="002D04DD"/>
    <w:rsid w:val="002D15E8"/>
    <w:rsid w:val="002D26F8"/>
    <w:rsid w:val="002D3BFE"/>
    <w:rsid w:val="002D46CC"/>
    <w:rsid w:val="002D5308"/>
    <w:rsid w:val="002D53B9"/>
    <w:rsid w:val="002D5871"/>
    <w:rsid w:val="002D5B78"/>
    <w:rsid w:val="002D6E7E"/>
    <w:rsid w:val="002D7124"/>
    <w:rsid w:val="002E0855"/>
    <w:rsid w:val="002E0A23"/>
    <w:rsid w:val="002E2030"/>
    <w:rsid w:val="002E26F6"/>
    <w:rsid w:val="002E31CC"/>
    <w:rsid w:val="002E3EBA"/>
    <w:rsid w:val="002E42EB"/>
    <w:rsid w:val="002E48BE"/>
    <w:rsid w:val="002E4AF2"/>
    <w:rsid w:val="002E4CC1"/>
    <w:rsid w:val="002E5025"/>
    <w:rsid w:val="002E7A44"/>
    <w:rsid w:val="002E7A49"/>
    <w:rsid w:val="002E7B82"/>
    <w:rsid w:val="002F026E"/>
    <w:rsid w:val="002F11C4"/>
    <w:rsid w:val="002F1328"/>
    <w:rsid w:val="002F28C4"/>
    <w:rsid w:val="002F378C"/>
    <w:rsid w:val="002F383B"/>
    <w:rsid w:val="002F3F5F"/>
    <w:rsid w:val="002F463A"/>
    <w:rsid w:val="002F4960"/>
    <w:rsid w:val="002F4E89"/>
    <w:rsid w:val="002F5C19"/>
    <w:rsid w:val="002F6A8D"/>
    <w:rsid w:val="002F762C"/>
    <w:rsid w:val="002F7C16"/>
    <w:rsid w:val="002F7CBD"/>
    <w:rsid w:val="002F7F5E"/>
    <w:rsid w:val="003007ED"/>
    <w:rsid w:val="00300ED2"/>
    <w:rsid w:val="00301154"/>
    <w:rsid w:val="00301375"/>
    <w:rsid w:val="0030137A"/>
    <w:rsid w:val="003013AC"/>
    <w:rsid w:val="00301791"/>
    <w:rsid w:val="00302726"/>
    <w:rsid w:val="00303780"/>
    <w:rsid w:val="00303801"/>
    <w:rsid w:val="00303E0D"/>
    <w:rsid w:val="00303F01"/>
    <w:rsid w:val="00304295"/>
    <w:rsid w:val="003042B3"/>
    <w:rsid w:val="00304352"/>
    <w:rsid w:val="00304F7D"/>
    <w:rsid w:val="00305FB1"/>
    <w:rsid w:val="003066FB"/>
    <w:rsid w:val="00307304"/>
    <w:rsid w:val="00310B18"/>
    <w:rsid w:val="00310F18"/>
    <w:rsid w:val="00311E39"/>
    <w:rsid w:val="00311EBF"/>
    <w:rsid w:val="00313456"/>
    <w:rsid w:val="0031370F"/>
    <w:rsid w:val="0031380F"/>
    <w:rsid w:val="00313F5A"/>
    <w:rsid w:val="003145CF"/>
    <w:rsid w:val="00314D3D"/>
    <w:rsid w:val="0031552F"/>
    <w:rsid w:val="003156D6"/>
    <w:rsid w:val="003157F3"/>
    <w:rsid w:val="0031695E"/>
    <w:rsid w:val="00317995"/>
    <w:rsid w:val="00317F14"/>
    <w:rsid w:val="00320D4D"/>
    <w:rsid w:val="00320E89"/>
    <w:rsid w:val="0032187E"/>
    <w:rsid w:val="00322251"/>
    <w:rsid w:val="00322E38"/>
    <w:rsid w:val="003230E9"/>
    <w:rsid w:val="00323175"/>
    <w:rsid w:val="003231A7"/>
    <w:rsid w:val="00323396"/>
    <w:rsid w:val="0032390D"/>
    <w:rsid w:val="00323C82"/>
    <w:rsid w:val="00323D4C"/>
    <w:rsid w:val="003244DF"/>
    <w:rsid w:val="003245E4"/>
    <w:rsid w:val="003249E6"/>
    <w:rsid w:val="00324EE0"/>
    <w:rsid w:val="00325302"/>
    <w:rsid w:val="0032567E"/>
    <w:rsid w:val="00325EDF"/>
    <w:rsid w:val="00325EF9"/>
    <w:rsid w:val="00326365"/>
    <w:rsid w:val="0032686B"/>
    <w:rsid w:val="00326955"/>
    <w:rsid w:val="00326E12"/>
    <w:rsid w:val="003273A0"/>
    <w:rsid w:val="00327CA1"/>
    <w:rsid w:val="00331D13"/>
    <w:rsid w:val="00332AD2"/>
    <w:rsid w:val="00332E3F"/>
    <w:rsid w:val="003332A9"/>
    <w:rsid w:val="00333BBB"/>
    <w:rsid w:val="00333DAF"/>
    <w:rsid w:val="003351ED"/>
    <w:rsid w:val="0033585B"/>
    <w:rsid w:val="00335A7F"/>
    <w:rsid w:val="00335B10"/>
    <w:rsid w:val="00336783"/>
    <w:rsid w:val="00337495"/>
    <w:rsid w:val="0033754E"/>
    <w:rsid w:val="003375F9"/>
    <w:rsid w:val="00337F5D"/>
    <w:rsid w:val="0034018E"/>
    <w:rsid w:val="003405D0"/>
    <w:rsid w:val="003411B2"/>
    <w:rsid w:val="00341834"/>
    <w:rsid w:val="003421ED"/>
    <w:rsid w:val="0034370F"/>
    <w:rsid w:val="0034379B"/>
    <w:rsid w:val="00344524"/>
    <w:rsid w:val="00344B9A"/>
    <w:rsid w:val="0034525E"/>
    <w:rsid w:val="00347727"/>
    <w:rsid w:val="0034785E"/>
    <w:rsid w:val="003501A7"/>
    <w:rsid w:val="0035056A"/>
    <w:rsid w:val="00350CBE"/>
    <w:rsid w:val="0035124C"/>
    <w:rsid w:val="0035126F"/>
    <w:rsid w:val="0035167D"/>
    <w:rsid w:val="0035173A"/>
    <w:rsid w:val="0035205F"/>
    <w:rsid w:val="0035264C"/>
    <w:rsid w:val="003527CF"/>
    <w:rsid w:val="00352DEC"/>
    <w:rsid w:val="00353EF1"/>
    <w:rsid w:val="00354DB4"/>
    <w:rsid w:val="00356218"/>
    <w:rsid w:val="003579B3"/>
    <w:rsid w:val="00357CB7"/>
    <w:rsid w:val="00360FFB"/>
    <w:rsid w:val="00362246"/>
    <w:rsid w:val="0036316E"/>
    <w:rsid w:val="00363281"/>
    <w:rsid w:val="003642DE"/>
    <w:rsid w:val="00364688"/>
    <w:rsid w:val="00364CC1"/>
    <w:rsid w:val="00365599"/>
    <w:rsid w:val="00366230"/>
    <w:rsid w:val="0036681A"/>
    <w:rsid w:val="00367314"/>
    <w:rsid w:val="00367375"/>
    <w:rsid w:val="00367A82"/>
    <w:rsid w:val="00370018"/>
    <w:rsid w:val="00370039"/>
    <w:rsid w:val="003702D0"/>
    <w:rsid w:val="00370A3D"/>
    <w:rsid w:val="00370DAF"/>
    <w:rsid w:val="00371AD9"/>
    <w:rsid w:val="00371BEC"/>
    <w:rsid w:val="0037338C"/>
    <w:rsid w:val="00373823"/>
    <w:rsid w:val="00374059"/>
    <w:rsid w:val="00375156"/>
    <w:rsid w:val="0037539F"/>
    <w:rsid w:val="00375E78"/>
    <w:rsid w:val="0037687C"/>
    <w:rsid w:val="00377A81"/>
    <w:rsid w:val="00377C23"/>
    <w:rsid w:val="003806D3"/>
    <w:rsid w:val="00380F77"/>
    <w:rsid w:val="00381AD6"/>
    <w:rsid w:val="00382A40"/>
    <w:rsid w:val="00383925"/>
    <w:rsid w:val="003853D8"/>
    <w:rsid w:val="00385CEA"/>
    <w:rsid w:val="003869DF"/>
    <w:rsid w:val="003879DD"/>
    <w:rsid w:val="00390FAD"/>
    <w:rsid w:val="00392C72"/>
    <w:rsid w:val="003952CC"/>
    <w:rsid w:val="003956AD"/>
    <w:rsid w:val="003958F4"/>
    <w:rsid w:val="003962A0"/>
    <w:rsid w:val="0039634D"/>
    <w:rsid w:val="003964D1"/>
    <w:rsid w:val="00396A6E"/>
    <w:rsid w:val="00396EA3"/>
    <w:rsid w:val="003A004B"/>
    <w:rsid w:val="003A05CB"/>
    <w:rsid w:val="003A0706"/>
    <w:rsid w:val="003A107E"/>
    <w:rsid w:val="003A1A2C"/>
    <w:rsid w:val="003A1C1C"/>
    <w:rsid w:val="003A2AC7"/>
    <w:rsid w:val="003A2EB0"/>
    <w:rsid w:val="003A2F24"/>
    <w:rsid w:val="003A35DE"/>
    <w:rsid w:val="003A3623"/>
    <w:rsid w:val="003A3D47"/>
    <w:rsid w:val="003A40A6"/>
    <w:rsid w:val="003A66ED"/>
    <w:rsid w:val="003A6AB8"/>
    <w:rsid w:val="003A6C8F"/>
    <w:rsid w:val="003A74F4"/>
    <w:rsid w:val="003A7BA9"/>
    <w:rsid w:val="003A7EAC"/>
    <w:rsid w:val="003B0361"/>
    <w:rsid w:val="003B03CE"/>
    <w:rsid w:val="003B10CB"/>
    <w:rsid w:val="003B18A2"/>
    <w:rsid w:val="003B1D2D"/>
    <w:rsid w:val="003B23DD"/>
    <w:rsid w:val="003B2583"/>
    <w:rsid w:val="003B2E49"/>
    <w:rsid w:val="003B327E"/>
    <w:rsid w:val="003B32BE"/>
    <w:rsid w:val="003B3350"/>
    <w:rsid w:val="003B3FA2"/>
    <w:rsid w:val="003B48A7"/>
    <w:rsid w:val="003B48CF"/>
    <w:rsid w:val="003B4ABD"/>
    <w:rsid w:val="003B50DD"/>
    <w:rsid w:val="003B5664"/>
    <w:rsid w:val="003B6821"/>
    <w:rsid w:val="003B6C52"/>
    <w:rsid w:val="003B6CFF"/>
    <w:rsid w:val="003B6DAC"/>
    <w:rsid w:val="003C0172"/>
    <w:rsid w:val="003C08E0"/>
    <w:rsid w:val="003C13FA"/>
    <w:rsid w:val="003C17B5"/>
    <w:rsid w:val="003C1C33"/>
    <w:rsid w:val="003C2A14"/>
    <w:rsid w:val="003C2AEA"/>
    <w:rsid w:val="003C301E"/>
    <w:rsid w:val="003C30DE"/>
    <w:rsid w:val="003C3A29"/>
    <w:rsid w:val="003C42DD"/>
    <w:rsid w:val="003C45C6"/>
    <w:rsid w:val="003C5AC9"/>
    <w:rsid w:val="003C616C"/>
    <w:rsid w:val="003C6EAA"/>
    <w:rsid w:val="003C76B9"/>
    <w:rsid w:val="003D0B44"/>
    <w:rsid w:val="003D0D19"/>
    <w:rsid w:val="003D16D6"/>
    <w:rsid w:val="003D186B"/>
    <w:rsid w:val="003D1B44"/>
    <w:rsid w:val="003D2254"/>
    <w:rsid w:val="003D230C"/>
    <w:rsid w:val="003D2442"/>
    <w:rsid w:val="003D2519"/>
    <w:rsid w:val="003D3066"/>
    <w:rsid w:val="003D4123"/>
    <w:rsid w:val="003D4238"/>
    <w:rsid w:val="003D4754"/>
    <w:rsid w:val="003D5452"/>
    <w:rsid w:val="003D746F"/>
    <w:rsid w:val="003E0E89"/>
    <w:rsid w:val="003E0FD7"/>
    <w:rsid w:val="003E12B7"/>
    <w:rsid w:val="003E21B5"/>
    <w:rsid w:val="003E224E"/>
    <w:rsid w:val="003E26C1"/>
    <w:rsid w:val="003E34B2"/>
    <w:rsid w:val="003E46B2"/>
    <w:rsid w:val="003E4911"/>
    <w:rsid w:val="003E580B"/>
    <w:rsid w:val="003E62CA"/>
    <w:rsid w:val="003E6B6F"/>
    <w:rsid w:val="003E6EB9"/>
    <w:rsid w:val="003E7FEE"/>
    <w:rsid w:val="003F00D7"/>
    <w:rsid w:val="003F06CF"/>
    <w:rsid w:val="003F0D17"/>
    <w:rsid w:val="003F0DC8"/>
    <w:rsid w:val="003F1FE7"/>
    <w:rsid w:val="003F2997"/>
    <w:rsid w:val="003F2A6A"/>
    <w:rsid w:val="003F2CDC"/>
    <w:rsid w:val="003F3FDD"/>
    <w:rsid w:val="003F4561"/>
    <w:rsid w:val="003F50A7"/>
    <w:rsid w:val="003F5BF7"/>
    <w:rsid w:val="003F5DF3"/>
    <w:rsid w:val="003F640D"/>
    <w:rsid w:val="003F6479"/>
    <w:rsid w:val="003F7274"/>
    <w:rsid w:val="003F74F7"/>
    <w:rsid w:val="00400050"/>
    <w:rsid w:val="004001E4"/>
    <w:rsid w:val="00400576"/>
    <w:rsid w:val="004005CE"/>
    <w:rsid w:val="004006D8"/>
    <w:rsid w:val="004014D0"/>
    <w:rsid w:val="004017D3"/>
    <w:rsid w:val="00401DE4"/>
    <w:rsid w:val="0040236F"/>
    <w:rsid w:val="004023B6"/>
    <w:rsid w:val="00402DBC"/>
    <w:rsid w:val="00403803"/>
    <w:rsid w:val="004039D0"/>
    <w:rsid w:val="00404075"/>
    <w:rsid w:val="004040F0"/>
    <w:rsid w:val="0040455A"/>
    <w:rsid w:val="00404EA1"/>
    <w:rsid w:val="004055C7"/>
    <w:rsid w:val="00405AD6"/>
    <w:rsid w:val="00406490"/>
    <w:rsid w:val="00406534"/>
    <w:rsid w:val="0040697F"/>
    <w:rsid w:val="00406CDB"/>
    <w:rsid w:val="00407142"/>
    <w:rsid w:val="004074EE"/>
    <w:rsid w:val="00407E95"/>
    <w:rsid w:val="00410A95"/>
    <w:rsid w:val="00410BD7"/>
    <w:rsid w:val="0041113E"/>
    <w:rsid w:val="00411CFA"/>
    <w:rsid w:val="004121BE"/>
    <w:rsid w:val="00412A21"/>
    <w:rsid w:val="004134E9"/>
    <w:rsid w:val="00413975"/>
    <w:rsid w:val="00413D02"/>
    <w:rsid w:val="00413DA3"/>
    <w:rsid w:val="00414871"/>
    <w:rsid w:val="00414D17"/>
    <w:rsid w:val="00415229"/>
    <w:rsid w:val="00415FFF"/>
    <w:rsid w:val="00416523"/>
    <w:rsid w:val="00416CC9"/>
    <w:rsid w:val="00417B32"/>
    <w:rsid w:val="00420334"/>
    <w:rsid w:val="00420416"/>
    <w:rsid w:val="00420F45"/>
    <w:rsid w:val="0042127C"/>
    <w:rsid w:val="0042172D"/>
    <w:rsid w:val="0042179D"/>
    <w:rsid w:val="00422493"/>
    <w:rsid w:val="00423E19"/>
    <w:rsid w:val="00423FBD"/>
    <w:rsid w:val="00424B29"/>
    <w:rsid w:val="0042568B"/>
    <w:rsid w:val="00425D8C"/>
    <w:rsid w:val="00427DA9"/>
    <w:rsid w:val="004300CA"/>
    <w:rsid w:val="00430FA9"/>
    <w:rsid w:val="0043101B"/>
    <w:rsid w:val="00431C31"/>
    <w:rsid w:val="00431C87"/>
    <w:rsid w:val="00431FD7"/>
    <w:rsid w:val="00433176"/>
    <w:rsid w:val="00433510"/>
    <w:rsid w:val="0043391F"/>
    <w:rsid w:val="00434A46"/>
    <w:rsid w:val="00434D79"/>
    <w:rsid w:val="00435375"/>
    <w:rsid w:val="0043592B"/>
    <w:rsid w:val="00436381"/>
    <w:rsid w:val="00437832"/>
    <w:rsid w:val="00437B0B"/>
    <w:rsid w:val="00437DF5"/>
    <w:rsid w:val="0044006B"/>
    <w:rsid w:val="004408EF"/>
    <w:rsid w:val="00440907"/>
    <w:rsid w:val="00440DAF"/>
    <w:rsid w:val="00440F5B"/>
    <w:rsid w:val="004422FA"/>
    <w:rsid w:val="00442C59"/>
    <w:rsid w:val="00442D13"/>
    <w:rsid w:val="00442FB6"/>
    <w:rsid w:val="00443518"/>
    <w:rsid w:val="00443C0A"/>
    <w:rsid w:val="00443E0B"/>
    <w:rsid w:val="00444C30"/>
    <w:rsid w:val="00444DB6"/>
    <w:rsid w:val="00446256"/>
    <w:rsid w:val="00447030"/>
    <w:rsid w:val="00447C3F"/>
    <w:rsid w:val="004501A0"/>
    <w:rsid w:val="004509CF"/>
    <w:rsid w:val="00451488"/>
    <w:rsid w:val="00451CC9"/>
    <w:rsid w:val="00451FFB"/>
    <w:rsid w:val="0045204D"/>
    <w:rsid w:val="00452065"/>
    <w:rsid w:val="0045429A"/>
    <w:rsid w:val="00454452"/>
    <w:rsid w:val="0045453F"/>
    <w:rsid w:val="00454B74"/>
    <w:rsid w:val="00454BFB"/>
    <w:rsid w:val="004550B8"/>
    <w:rsid w:val="00455243"/>
    <w:rsid w:val="004554B2"/>
    <w:rsid w:val="00455832"/>
    <w:rsid w:val="0045624E"/>
    <w:rsid w:val="00456727"/>
    <w:rsid w:val="00457B00"/>
    <w:rsid w:val="00461228"/>
    <w:rsid w:val="00461F89"/>
    <w:rsid w:val="00462AC2"/>
    <w:rsid w:val="0046373B"/>
    <w:rsid w:val="00463E14"/>
    <w:rsid w:val="00463E7E"/>
    <w:rsid w:val="00464E0A"/>
    <w:rsid w:val="0046541D"/>
    <w:rsid w:val="00465648"/>
    <w:rsid w:val="004659D4"/>
    <w:rsid w:val="00465EE7"/>
    <w:rsid w:val="004667E9"/>
    <w:rsid w:val="004673DB"/>
    <w:rsid w:val="00470F31"/>
    <w:rsid w:val="00471131"/>
    <w:rsid w:val="0047134C"/>
    <w:rsid w:val="00471465"/>
    <w:rsid w:val="00471B22"/>
    <w:rsid w:val="00473153"/>
    <w:rsid w:val="0047479A"/>
    <w:rsid w:val="00474ECF"/>
    <w:rsid w:val="0047658C"/>
    <w:rsid w:val="00476B45"/>
    <w:rsid w:val="00476DED"/>
    <w:rsid w:val="00477D10"/>
    <w:rsid w:val="004800A0"/>
    <w:rsid w:val="004804B8"/>
    <w:rsid w:val="00480D6A"/>
    <w:rsid w:val="00482F0F"/>
    <w:rsid w:val="00483E5D"/>
    <w:rsid w:val="0048420D"/>
    <w:rsid w:val="00484878"/>
    <w:rsid w:val="00484E94"/>
    <w:rsid w:val="00485E39"/>
    <w:rsid w:val="004863AD"/>
    <w:rsid w:val="00487683"/>
    <w:rsid w:val="0048773C"/>
    <w:rsid w:val="00490467"/>
    <w:rsid w:val="00490544"/>
    <w:rsid w:val="00490907"/>
    <w:rsid w:val="00490DB3"/>
    <w:rsid w:val="004911D2"/>
    <w:rsid w:val="00491A57"/>
    <w:rsid w:val="00491CD1"/>
    <w:rsid w:val="00491FF4"/>
    <w:rsid w:val="0049245D"/>
    <w:rsid w:val="00492FA3"/>
    <w:rsid w:val="004938BE"/>
    <w:rsid w:val="00494371"/>
    <w:rsid w:val="004945C4"/>
    <w:rsid w:val="00494630"/>
    <w:rsid w:val="00495FF6"/>
    <w:rsid w:val="0049689F"/>
    <w:rsid w:val="00496A2B"/>
    <w:rsid w:val="00497BB8"/>
    <w:rsid w:val="00497BB9"/>
    <w:rsid w:val="004A04A6"/>
    <w:rsid w:val="004A1317"/>
    <w:rsid w:val="004A17D3"/>
    <w:rsid w:val="004A1C9B"/>
    <w:rsid w:val="004A23A0"/>
    <w:rsid w:val="004A2C60"/>
    <w:rsid w:val="004A2C71"/>
    <w:rsid w:val="004A30D0"/>
    <w:rsid w:val="004A4CEE"/>
    <w:rsid w:val="004A5349"/>
    <w:rsid w:val="004A68CE"/>
    <w:rsid w:val="004A6B7A"/>
    <w:rsid w:val="004A6BBE"/>
    <w:rsid w:val="004A6F33"/>
    <w:rsid w:val="004A7CD6"/>
    <w:rsid w:val="004A7F06"/>
    <w:rsid w:val="004B08F7"/>
    <w:rsid w:val="004B0D7E"/>
    <w:rsid w:val="004B0EB5"/>
    <w:rsid w:val="004B1B33"/>
    <w:rsid w:val="004B1B74"/>
    <w:rsid w:val="004B2060"/>
    <w:rsid w:val="004B2998"/>
    <w:rsid w:val="004B39D3"/>
    <w:rsid w:val="004B3E1F"/>
    <w:rsid w:val="004B405E"/>
    <w:rsid w:val="004B562B"/>
    <w:rsid w:val="004B6270"/>
    <w:rsid w:val="004B7087"/>
    <w:rsid w:val="004B7173"/>
    <w:rsid w:val="004B7985"/>
    <w:rsid w:val="004C0BDF"/>
    <w:rsid w:val="004C1155"/>
    <w:rsid w:val="004C1D26"/>
    <w:rsid w:val="004C1D61"/>
    <w:rsid w:val="004C2C00"/>
    <w:rsid w:val="004C2C2E"/>
    <w:rsid w:val="004C3927"/>
    <w:rsid w:val="004C3B01"/>
    <w:rsid w:val="004C3E21"/>
    <w:rsid w:val="004C438F"/>
    <w:rsid w:val="004C4464"/>
    <w:rsid w:val="004C5709"/>
    <w:rsid w:val="004C5F8B"/>
    <w:rsid w:val="004C614F"/>
    <w:rsid w:val="004C7041"/>
    <w:rsid w:val="004C76D5"/>
    <w:rsid w:val="004D0045"/>
    <w:rsid w:val="004D0133"/>
    <w:rsid w:val="004D047D"/>
    <w:rsid w:val="004D178C"/>
    <w:rsid w:val="004D1BD6"/>
    <w:rsid w:val="004D1BEE"/>
    <w:rsid w:val="004D259C"/>
    <w:rsid w:val="004D35E8"/>
    <w:rsid w:val="004D3F8F"/>
    <w:rsid w:val="004D3FED"/>
    <w:rsid w:val="004D441C"/>
    <w:rsid w:val="004D5C93"/>
    <w:rsid w:val="004D64B1"/>
    <w:rsid w:val="004D6944"/>
    <w:rsid w:val="004D6A9F"/>
    <w:rsid w:val="004D701A"/>
    <w:rsid w:val="004E0322"/>
    <w:rsid w:val="004E053A"/>
    <w:rsid w:val="004E0880"/>
    <w:rsid w:val="004E1958"/>
    <w:rsid w:val="004E195D"/>
    <w:rsid w:val="004E1A1D"/>
    <w:rsid w:val="004E1E80"/>
    <w:rsid w:val="004E202E"/>
    <w:rsid w:val="004E2E82"/>
    <w:rsid w:val="004E3196"/>
    <w:rsid w:val="004E35D9"/>
    <w:rsid w:val="004E3669"/>
    <w:rsid w:val="004E399E"/>
    <w:rsid w:val="004E4321"/>
    <w:rsid w:val="004E507E"/>
    <w:rsid w:val="004E50E1"/>
    <w:rsid w:val="004E522F"/>
    <w:rsid w:val="004E5A17"/>
    <w:rsid w:val="004E67FA"/>
    <w:rsid w:val="004E767F"/>
    <w:rsid w:val="004E7CFC"/>
    <w:rsid w:val="004E7F28"/>
    <w:rsid w:val="004F0214"/>
    <w:rsid w:val="004F0450"/>
    <w:rsid w:val="004F0FF4"/>
    <w:rsid w:val="004F2945"/>
    <w:rsid w:val="004F3CD4"/>
    <w:rsid w:val="004F3D02"/>
    <w:rsid w:val="004F4029"/>
    <w:rsid w:val="004F43AE"/>
    <w:rsid w:val="004F5486"/>
    <w:rsid w:val="004F5BA2"/>
    <w:rsid w:val="004F5C2A"/>
    <w:rsid w:val="004F6467"/>
    <w:rsid w:val="004F6B19"/>
    <w:rsid w:val="004F6C5C"/>
    <w:rsid w:val="005011F4"/>
    <w:rsid w:val="005015C9"/>
    <w:rsid w:val="005025ED"/>
    <w:rsid w:val="0050289A"/>
    <w:rsid w:val="00502F00"/>
    <w:rsid w:val="005033BE"/>
    <w:rsid w:val="0050368F"/>
    <w:rsid w:val="00503819"/>
    <w:rsid w:val="00505838"/>
    <w:rsid w:val="00505E75"/>
    <w:rsid w:val="00507933"/>
    <w:rsid w:val="00510436"/>
    <w:rsid w:val="005108D9"/>
    <w:rsid w:val="00510F8D"/>
    <w:rsid w:val="0051262E"/>
    <w:rsid w:val="00512F94"/>
    <w:rsid w:val="005134A7"/>
    <w:rsid w:val="00513C4F"/>
    <w:rsid w:val="005145DB"/>
    <w:rsid w:val="0051678E"/>
    <w:rsid w:val="00516B29"/>
    <w:rsid w:val="00516E59"/>
    <w:rsid w:val="00517107"/>
    <w:rsid w:val="005171B5"/>
    <w:rsid w:val="0051736E"/>
    <w:rsid w:val="005175B0"/>
    <w:rsid w:val="005179E4"/>
    <w:rsid w:val="0052193F"/>
    <w:rsid w:val="00521B76"/>
    <w:rsid w:val="0052221E"/>
    <w:rsid w:val="005223A8"/>
    <w:rsid w:val="00522926"/>
    <w:rsid w:val="00522E3D"/>
    <w:rsid w:val="005236E7"/>
    <w:rsid w:val="00524D10"/>
    <w:rsid w:val="00524D7A"/>
    <w:rsid w:val="005264C8"/>
    <w:rsid w:val="00527590"/>
    <w:rsid w:val="00527AE6"/>
    <w:rsid w:val="00534328"/>
    <w:rsid w:val="005348D2"/>
    <w:rsid w:val="00534929"/>
    <w:rsid w:val="00534CF6"/>
    <w:rsid w:val="00535B25"/>
    <w:rsid w:val="005366C4"/>
    <w:rsid w:val="00536A2C"/>
    <w:rsid w:val="005370D9"/>
    <w:rsid w:val="005372C7"/>
    <w:rsid w:val="00537A82"/>
    <w:rsid w:val="00537D39"/>
    <w:rsid w:val="0054029B"/>
    <w:rsid w:val="005402A5"/>
    <w:rsid w:val="00541976"/>
    <w:rsid w:val="00541BAF"/>
    <w:rsid w:val="00543B05"/>
    <w:rsid w:val="005441C8"/>
    <w:rsid w:val="00544586"/>
    <w:rsid w:val="005447D7"/>
    <w:rsid w:val="00545832"/>
    <w:rsid w:val="005459C4"/>
    <w:rsid w:val="00545C54"/>
    <w:rsid w:val="00546E0A"/>
    <w:rsid w:val="00546E9D"/>
    <w:rsid w:val="00550A18"/>
    <w:rsid w:val="00550A41"/>
    <w:rsid w:val="00550B22"/>
    <w:rsid w:val="00550D68"/>
    <w:rsid w:val="00551B06"/>
    <w:rsid w:val="0055247B"/>
    <w:rsid w:val="00552FDC"/>
    <w:rsid w:val="00553671"/>
    <w:rsid w:val="00553FAD"/>
    <w:rsid w:val="00555955"/>
    <w:rsid w:val="005562C4"/>
    <w:rsid w:val="00560326"/>
    <w:rsid w:val="00560945"/>
    <w:rsid w:val="0056192A"/>
    <w:rsid w:val="00561AD4"/>
    <w:rsid w:val="00561C52"/>
    <w:rsid w:val="00561EDE"/>
    <w:rsid w:val="0056249E"/>
    <w:rsid w:val="00562C1A"/>
    <w:rsid w:val="00562EA4"/>
    <w:rsid w:val="00565F40"/>
    <w:rsid w:val="00567851"/>
    <w:rsid w:val="00567958"/>
    <w:rsid w:val="00570988"/>
    <w:rsid w:val="00570BE0"/>
    <w:rsid w:val="005715ED"/>
    <w:rsid w:val="005728FB"/>
    <w:rsid w:val="00572939"/>
    <w:rsid w:val="00572A6C"/>
    <w:rsid w:val="00572C83"/>
    <w:rsid w:val="00573717"/>
    <w:rsid w:val="00573C55"/>
    <w:rsid w:val="00574211"/>
    <w:rsid w:val="00574967"/>
    <w:rsid w:val="00575AD4"/>
    <w:rsid w:val="005772C8"/>
    <w:rsid w:val="0057761A"/>
    <w:rsid w:val="00577E86"/>
    <w:rsid w:val="0058050C"/>
    <w:rsid w:val="00580620"/>
    <w:rsid w:val="00581FB0"/>
    <w:rsid w:val="0058205B"/>
    <w:rsid w:val="0058274D"/>
    <w:rsid w:val="005828A5"/>
    <w:rsid w:val="00582C20"/>
    <w:rsid w:val="0058306A"/>
    <w:rsid w:val="005836EE"/>
    <w:rsid w:val="0058396D"/>
    <w:rsid w:val="00583E4A"/>
    <w:rsid w:val="00583F8A"/>
    <w:rsid w:val="00584553"/>
    <w:rsid w:val="0058471A"/>
    <w:rsid w:val="00584EEE"/>
    <w:rsid w:val="005863DC"/>
    <w:rsid w:val="00587557"/>
    <w:rsid w:val="00590A05"/>
    <w:rsid w:val="00592B6E"/>
    <w:rsid w:val="005934EE"/>
    <w:rsid w:val="00593D2B"/>
    <w:rsid w:val="00594BA0"/>
    <w:rsid w:val="00594E57"/>
    <w:rsid w:val="00595EF8"/>
    <w:rsid w:val="005969D0"/>
    <w:rsid w:val="00596BB8"/>
    <w:rsid w:val="00596FAC"/>
    <w:rsid w:val="0059720D"/>
    <w:rsid w:val="005977A8"/>
    <w:rsid w:val="00597C96"/>
    <w:rsid w:val="005A00F1"/>
    <w:rsid w:val="005A056E"/>
    <w:rsid w:val="005A05E3"/>
    <w:rsid w:val="005A066D"/>
    <w:rsid w:val="005A12CF"/>
    <w:rsid w:val="005A186D"/>
    <w:rsid w:val="005A19CB"/>
    <w:rsid w:val="005A21E8"/>
    <w:rsid w:val="005A23A5"/>
    <w:rsid w:val="005A29E0"/>
    <w:rsid w:val="005A3257"/>
    <w:rsid w:val="005A33AA"/>
    <w:rsid w:val="005A52CE"/>
    <w:rsid w:val="005A6E7C"/>
    <w:rsid w:val="005A6F51"/>
    <w:rsid w:val="005A7C4A"/>
    <w:rsid w:val="005B0ADF"/>
    <w:rsid w:val="005B12A5"/>
    <w:rsid w:val="005B229F"/>
    <w:rsid w:val="005B3010"/>
    <w:rsid w:val="005B37D0"/>
    <w:rsid w:val="005B4619"/>
    <w:rsid w:val="005B49CA"/>
    <w:rsid w:val="005B4B3C"/>
    <w:rsid w:val="005B5A3A"/>
    <w:rsid w:val="005B62FA"/>
    <w:rsid w:val="005B736D"/>
    <w:rsid w:val="005C0347"/>
    <w:rsid w:val="005C06B2"/>
    <w:rsid w:val="005C0796"/>
    <w:rsid w:val="005C0C60"/>
    <w:rsid w:val="005C0DD1"/>
    <w:rsid w:val="005C1099"/>
    <w:rsid w:val="005C1118"/>
    <w:rsid w:val="005C12FC"/>
    <w:rsid w:val="005C1426"/>
    <w:rsid w:val="005C2047"/>
    <w:rsid w:val="005C2517"/>
    <w:rsid w:val="005C2856"/>
    <w:rsid w:val="005C37FB"/>
    <w:rsid w:val="005C39F4"/>
    <w:rsid w:val="005C3B8C"/>
    <w:rsid w:val="005C4467"/>
    <w:rsid w:val="005C4CD1"/>
    <w:rsid w:val="005C4D21"/>
    <w:rsid w:val="005C6A8B"/>
    <w:rsid w:val="005C7421"/>
    <w:rsid w:val="005C7F37"/>
    <w:rsid w:val="005D0C47"/>
    <w:rsid w:val="005D1034"/>
    <w:rsid w:val="005D1495"/>
    <w:rsid w:val="005D1841"/>
    <w:rsid w:val="005D20E2"/>
    <w:rsid w:val="005D2662"/>
    <w:rsid w:val="005D2792"/>
    <w:rsid w:val="005D2802"/>
    <w:rsid w:val="005D3214"/>
    <w:rsid w:val="005D321F"/>
    <w:rsid w:val="005D385C"/>
    <w:rsid w:val="005D3C72"/>
    <w:rsid w:val="005D3F03"/>
    <w:rsid w:val="005D42F6"/>
    <w:rsid w:val="005D47C2"/>
    <w:rsid w:val="005D4865"/>
    <w:rsid w:val="005D4CF6"/>
    <w:rsid w:val="005D50E7"/>
    <w:rsid w:val="005D526E"/>
    <w:rsid w:val="005D5428"/>
    <w:rsid w:val="005D6D04"/>
    <w:rsid w:val="005D7C2C"/>
    <w:rsid w:val="005E1153"/>
    <w:rsid w:val="005E17E5"/>
    <w:rsid w:val="005E196A"/>
    <w:rsid w:val="005E1A03"/>
    <w:rsid w:val="005E1EE7"/>
    <w:rsid w:val="005E3625"/>
    <w:rsid w:val="005E3B4F"/>
    <w:rsid w:val="005E44A4"/>
    <w:rsid w:val="005E4F42"/>
    <w:rsid w:val="005E5295"/>
    <w:rsid w:val="005E56A2"/>
    <w:rsid w:val="005E5E9A"/>
    <w:rsid w:val="005E683E"/>
    <w:rsid w:val="005E6901"/>
    <w:rsid w:val="005E7706"/>
    <w:rsid w:val="005E7F11"/>
    <w:rsid w:val="005F0777"/>
    <w:rsid w:val="005F0C02"/>
    <w:rsid w:val="005F0D77"/>
    <w:rsid w:val="005F13E9"/>
    <w:rsid w:val="005F1B73"/>
    <w:rsid w:val="005F2119"/>
    <w:rsid w:val="005F27A8"/>
    <w:rsid w:val="005F3E5D"/>
    <w:rsid w:val="005F40A5"/>
    <w:rsid w:val="005F4130"/>
    <w:rsid w:val="005F5A75"/>
    <w:rsid w:val="005F67CB"/>
    <w:rsid w:val="005F6A5E"/>
    <w:rsid w:val="005F705A"/>
    <w:rsid w:val="005F70E0"/>
    <w:rsid w:val="0060097A"/>
    <w:rsid w:val="00600E1B"/>
    <w:rsid w:val="00601015"/>
    <w:rsid w:val="00601E2F"/>
    <w:rsid w:val="00602079"/>
    <w:rsid w:val="006024A1"/>
    <w:rsid w:val="0060377C"/>
    <w:rsid w:val="00603CD6"/>
    <w:rsid w:val="0060402E"/>
    <w:rsid w:val="006044E2"/>
    <w:rsid w:val="006055AF"/>
    <w:rsid w:val="006057C6"/>
    <w:rsid w:val="00605B99"/>
    <w:rsid w:val="00606A79"/>
    <w:rsid w:val="00607524"/>
    <w:rsid w:val="00607555"/>
    <w:rsid w:val="0060785D"/>
    <w:rsid w:val="00610488"/>
    <w:rsid w:val="00610521"/>
    <w:rsid w:val="00610F93"/>
    <w:rsid w:val="0061113B"/>
    <w:rsid w:val="006112A4"/>
    <w:rsid w:val="00612026"/>
    <w:rsid w:val="006127C1"/>
    <w:rsid w:val="006135D9"/>
    <w:rsid w:val="00613D6A"/>
    <w:rsid w:val="006141C6"/>
    <w:rsid w:val="0061473E"/>
    <w:rsid w:val="00614FCF"/>
    <w:rsid w:val="006153BE"/>
    <w:rsid w:val="00616645"/>
    <w:rsid w:val="006167CE"/>
    <w:rsid w:val="00616809"/>
    <w:rsid w:val="00620732"/>
    <w:rsid w:val="00620AF4"/>
    <w:rsid w:val="00621007"/>
    <w:rsid w:val="00621AD1"/>
    <w:rsid w:val="00621DB7"/>
    <w:rsid w:val="00621F4C"/>
    <w:rsid w:val="006225D5"/>
    <w:rsid w:val="00622716"/>
    <w:rsid w:val="00623C8A"/>
    <w:rsid w:val="00623FE8"/>
    <w:rsid w:val="0062463B"/>
    <w:rsid w:val="0062473C"/>
    <w:rsid w:val="006247CA"/>
    <w:rsid w:val="00625106"/>
    <w:rsid w:val="006257FE"/>
    <w:rsid w:val="00626441"/>
    <w:rsid w:val="00626929"/>
    <w:rsid w:val="006274B6"/>
    <w:rsid w:val="00627658"/>
    <w:rsid w:val="00627827"/>
    <w:rsid w:val="00627B10"/>
    <w:rsid w:val="00627B12"/>
    <w:rsid w:val="00627BEE"/>
    <w:rsid w:val="00627CEA"/>
    <w:rsid w:val="0063017F"/>
    <w:rsid w:val="00630A08"/>
    <w:rsid w:val="00631725"/>
    <w:rsid w:val="00631732"/>
    <w:rsid w:val="0063202B"/>
    <w:rsid w:val="00632862"/>
    <w:rsid w:val="006328B8"/>
    <w:rsid w:val="00632C0B"/>
    <w:rsid w:val="00632EDA"/>
    <w:rsid w:val="006349AF"/>
    <w:rsid w:val="00635445"/>
    <w:rsid w:val="006359F6"/>
    <w:rsid w:val="006361FE"/>
    <w:rsid w:val="006369C5"/>
    <w:rsid w:val="00637514"/>
    <w:rsid w:val="006405B6"/>
    <w:rsid w:val="00640AA6"/>
    <w:rsid w:val="00641D5A"/>
    <w:rsid w:val="00643630"/>
    <w:rsid w:val="00643B4A"/>
    <w:rsid w:val="006444B7"/>
    <w:rsid w:val="00644CAD"/>
    <w:rsid w:val="00644DE5"/>
    <w:rsid w:val="00645289"/>
    <w:rsid w:val="00645604"/>
    <w:rsid w:val="00645667"/>
    <w:rsid w:val="006474D7"/>
    <w:rsid w:val="00650F20"/>
    <w:rsid w:val="006523D7"/>
    <w:rsid w:val="00652E97"/>
    <w:rsid w:val="006530BF"/>
    <w:rsid w:val="0065376D"/>
    <w:rsid w:val="0065388D"/>
    <w:rsid w:val="00653B05"/>
    <w:rsid w:val="00653F50"/>
    <w:rsid w:val="00654062"/>
    <w:rsid w:val="006542B8"/>
    <w:rsid w:val="006542EB"/>
    <w:rsid w:val="006543BB"/>
    <w:rsid w:val="00654AD7"/>
    <w:rsid w:val="0065615E"/>
    <w:rsid w:val="00656396"/>
    <w:rsid w:val="00656506"/>
    <w:rsid w:val="00656716"/>
    <w:rsid w:val="00657B7B"/>
    <w:rsid w:val="006612EA"/>
    <w:rsid w:val="0066189C"/>
    <w:rsid w:val="0066414B"/>
    <w:rsid w:val="0066441F"/>
    <w:rsid w:val="00664FB9"/>
    <w:rsid w:val="006653C8"/>
    <w:rsid w:val="00665754"/>
    <w:rsid w:val="00667659"/>
    <w:rsid w:val="00667A68"/>
    <w:rsid w:val="006709DF"/>
    <w:rsid w:val="00670B56"/>
    <w:rsid w:val="00671976"/>
    <w:rsid w:val="00672CBD"/>
    <w:rsid w:val="00673B4B"/>
    <w:rsid w:val="00674A7F"/>
    <w:rsid w:val="00674E13"/>
    <w:rsid w:val="006758CC"/>
    <w:rsid w:val="006765C9"/>
    <w:rsid w:val="00677382"/>
    <w:rsid w:val="006805C7"/>
    <w:rsid w:val="00681112"/>
    <w:rsid w:val="00681C03"/>
    <w:rsid w:val="00681EAB"/>
    <w:rsid w:val="0068250A"/>
    <w:rsid w:val="00682EB9"/>
    <w:rsid w:val="00683281"/>
    <w:rsid w:val="00684100"/>
    <w:rsid w:val="00684538"/>
    <w:rsid w:val="006849CF"/>
    <w:rsid w:val="00684B8D"/>
    <w:rsid w:val="00684BC6"/>
    <w:rsid w:val="00687130"/>
    <w:rsid w:val="0068794E"/>
    <w:rsid w:val="00690251"/>
    <w:rsid w:val="006903CA"/>
    <w:rsid w:val="0069063C"/>
    <w:rsid w:val="00690E3D"/>
    <w:rsid w:val="00691C82"/>
    <w:rsid w:val="00691EA6"/>
    <w:rsid w:val="00693AFE"/>
    <w:rsid w:val="00693C08"/>
    <w:rsid w:val="006942C4"/>
    <w:rsid w:val="00694A7C"/>
    <w:rsid w:val="00694E4F"/>
    <w:rsid w:val="00696BE6"/>
    <w:rsid w:val="006970DB"/>
    <w:rsid w:val="006974E2"/>
    <w:rsid w:val="00697B1B"/>
    <w:rsid w:val="00697FC2"/>
    <w:rsid w:val="006A0863"/>
    <w:rsid w:val="006A09AF"/>
    <w:rsid w:val="006A149F"/>
    <w:rsid w:val="006A2021"/>
    <w:rsid w:val="006A262B"/>
    <w:rsid w:val="006A3726"/>
    <w:rsid w:val="006A3A4E"/>
    <w:rsid w:val="006A517E"/>
    <w:rsid w:val="006A60EB"/>
    <w:rsid w:val="006A6AAB"/>
    <w:rsid w:val="006A6F25"/>
    <w:rsid w:val="006A7DF0"/>
    <w:rsid w:val="006B0734"/>
    <w:rsid w:val="006B0B9B"/>
    <w:rsid w:val="006B0E2F"/>
    <w:rsid w:val="006B20A5"/>
    <w:rsid w:val="006B27AA"/>
    <w:rsid w:val="006B2F9D"/>
    <w:rsid w:val="006B38F4"/>
    <w:rsid w:val="006B3A9C"/>
    <w:rsid w:val="006B3CCA"/>
    <w:rsid w:val="006B6333"/>
    <w:rsid w:val="006B672A"/>
    <w:rsid w:val="006B6B2C"/>
    <w:rsid w:val="006B6B61"/>
    <w:rsid w:val="006B6BAE"/>
    <w:rsid w:val="006B73ED"/>
    <w:rsid w:val="006B7898"/>
    <w:rsid w:val="006B798F"/>
    <w:rsid w:val="006C1DE0"/>
    <w:rsid w:val="006C254E"/>
    <w:rsid w:val="006C2A39"/>
    <w:rsid w:val="006C30C1"/>
    <w:rsid w:val="006C3258"/>
    <w:rsid w:val="006C339D"/>
    <w:rsid w:val="006C3CD5"/>
    <w:rsid w:val="006C4437"/>
    <w:rsid w:val="006C4523"/>
    <w:rsid w:val="006C4776"/>
    <w:rsid w:val="006C50AA"/>
    <w:rsid w:val="006C6A4A"/>
    <w:rsid w:val="006C6A8C"/>
    <w:rsid w:val="006C6CEC"/>
    <w:rsid w:val="006C6F99"/>
    <w:rsid w:val="006C743A"/>
    <w:rsid w:val="006C7A2E"/>
    <w:rsid w:val="006C7A38"/>
    <w:rsid w:val="006C7C7B"/>
    <w:rsid w:val="006D0364"/>
    <w:rsid w:val="006D06C6"/>
    <w:rsid w:val="006D0A30"/>
    <w:rsid w:val="006D1200"/>
    <w:rsid w:val="006D1434"/>
    <w:rsid w:val="006D28AE"/>
    <w:rsid w:val="006D3145"/>
    <w:rsid w:val="006D3A49"/>
    <w:rsid w:val="006D3CD9"/>
    <w:rsid w:val="006D4A24"/>
    <w:rsid w:val="006D4FA5"/>
    <w:rsid w:val="006D506A"/>
    <w:rsid w:val="006D51A1"/>
    <w:rsid w:val="006D5F35"/>
    <w:rsid w:val="006D65EC"/>
    <w:rsid w:val="006D6714"/>
    <w:rsid w:val="006D7225"/>
    <w:rsid w:val="006D7B10"/>
    <w:rsid w:val="006D7F4A"/>
    <w:rsid w:val="006E01F9"/>
    <w:rsid w:val="006E1200"/>
    <w:rsid w:val="006E1239"/>
    <w:rsid w:val="006E1B5B"/>
    <w:rsid w:val="006E347C"/>
    <w:rsid w:val="006E36B1"/>
    <w:rsid w:val="006E3CAE"/>
    <w:rsid w:val="006E3FE8"/>
    <w:rsid w:val="006E414A"/>
    <w:rsid w:val="006E464E"/>
    <w:rsid w:val="006E476A"/>
    <w:rsid w:val="006E4B68"/>
    <w:rsid w:val="006E4E02"/>
    <w:rsid w:val="006E5509"/>
    <w:rsid w:val="006E603F"/>
    <w:rsid w:val="006E6884"/>
    <w:rsid w:val="006E6FC8"/>
    <w:rsid w:val="006E7D28"/>
    <w:rsid w:val="006E7EB9"/>
    <w:rsid w:val="006F033B"/>
    <w:rsid w:val="006F0A5E"/>
    <w:rsid w:val="006F0DCD"/>
    <w:rsid w:val="006F213B"/>
    <w:rsid w:val="006F2273"/>
    <w:rsid w:val="006F2413"/>
    <w:rsid w:val="006F307F"/>
    <w:rsid w:val="006F33E6"/>
    <w:rsid w:val="006F34FA"/>
    <w:rsid w:val="006F3EA0"/>
    <w:rsid w:val="006F4AC5"/>
    <w:rsid w:val="006F5321"/>
    <w:rsid w:val="006F55D6"/>
    <w:rsid w:val="006F5782"/>
    <w:rsid w:val="006F5CFF"/>
    <w:rsid w:val="006F6CC5"/>
    <w:rsid w:val="006F77F2"/>
    <w:rsid w:val="0070032C"/>
    <w:rsid w:val="007007FD"/>
    <w:rsid w:val="007026B9"/>
    <w:rsid w:val="00703252"/>
    <w:rsid w:val="00703A0F"/>
    <w:rsid w:val="00704886"/>
    <w:rsid w:val="00704A80"/>
    <w:rsid w:val="00705C87"/>
    <w:rsid w:val="007061DB"/>
    <w:rsid w:val="0070635A"/>
    <w:rsid w:val="007063FE"/>
    <w:rsid w:val="00706F87"/>
    <w:rsid w:val="00707373"/>
    <w:rsid w:val="007073A2"/>
    <w:rsid w:val="007074BE"/>
    <w:rsid w:val="00710488"/>
    <w:rsid w:val="0071077F"/>
    <w:rsid w:val="00710A4E"/>
    <w:rsid w:val="007119B4"/>
    <w:rsid w:val="00713662"/>
    <w:rsid w:val="00713BDD"/>
    <w:rsid w:val="007164CD"/>
    <w:rsid w:val="0071705E"/>
    <w:rsid w:val="007177F0"/>
    <w:rsid w:val="0071785A"/>
    <w:rsid w:val="0072036B"/>
    <w:rsid w:val="0072056F"/>
    <w:rsid w:val="00720F8B"/>
    <w:rsid w:val="0072122A"/>
    <w:rsid w:val="00721C86"/>
    <w:rsid w:val="007226AA"/>
    <w:rsid w:val="00722EE2"/>
    <w:rsid w:val="007231C4"/>
    <w:rsid w:val="00723C13"/>
    <w:rsid w:val="00724A4B"/>
    <w:rsid w:val="0072512E"/>
    <w:rsid w:val="00725975"/>
    <w:rsid w:val="007261E2"/>
    <w:rsid w:val="007267DD"/>
    <w:rsid w:val="00726DC9"/>
    <w:rsid w:val="007279C7"/>
    <w:rsid w:val="00727C3F"/>
    <w:rsid w:val="00727F32"/>
    <w:rsid w:val="00730308"/>
    <w:rsid w:val="007305D4"/>
    <w:rsid w:val="00730BF3"/>
    <w:rsid w:val="00731DF8"/>
    <w:rsid w:val="007321A8"/>
    <w:rsid w:val="00732A83"/>
    <w:rsid w:val="00732AF1"/>
    <w:rsid w:val="00732BCD"/>
    <w:rsid w:val="00732F20"/>
    <w:rsid w:val="007334F4"/>
    <w:rsid w:val="007351E0"/>
    <w:rsid w:val="00735652"/>
    <w:rsid w:val="007356E7"/>
    <w:rsid w:val="00736108"/>
    <w:rsid w:val="00736564"/>
    <w:rsid w:val="00736BAA"/>
    <w:rsid w:val="00736CEF"/>
    <w:rsid w:val="00736D13"/>
    <w:rsid w:val="00736E8E"/>
    <w:rsid w:val="00737173"/>
    <w:rsid w:val="00737B76"/>
    <w:rsid w:val="00740507"/>
    <w:rsid w:val="00740783"/>
    <w:rsid w:val="00740D15"/>
    <w:rsid w:val="007413D1"/>
    <w:rsid w:val="0074161C"/>
    <w:rsid w:val="00742257"/>
    <w:rsid w:val="007426D7"/>
    <w:rsid w:val="00742CC8"/>
    <w:rsid w:val="00742D9C"/>
    <w:rsid w:val="00742EBE"/>
    <w:rsid w:val="00743782"/>
    <w:rsid w:val="00744BB8"/>
    <w:rsid w:val="00745258"/>
    <w:rsid w:val="00745269"/>
    <w:rsid w:val="00745400"/>
    <w:rsid w:val="00745BCF"/>
    <w:rsid w:val="00745EC9"/>
    <w:rsid w:val="00745F03"/>
    <w:rsid w:val="00746387"/>
    <w:rsid w:val="007464A4"/>
    <w:rsid w:val="007468D6"/>
    <w:rsid w:val="00746DB1"/>
    <w:rsid w:val="007473D9"/>
    <w:rsid w:val="00747962"/>
    <w:rsid w:val="00750388"/>
    <w:rsid w:val="0075044D"/>
    <w:rsid w:val="00750AF5"/>
    <w:rsid w:val="00750DA7"/>
    <w:rsid w:val="0075139C"/>
    <w:rsid w:val="00752E0A"/>
    <w:rsid w:val="007541D8"/>
    <w:rsid w:val="0075536D"/>
    <w:rsid w:val="007554AA"/>
    <w:rsid w:val="00755829"/>
    <w:rsid w:val="00755CB1"/>
    <w:rsid w:val="00755EAA"/>
    <w:rsid w:val="00756826"/>
    <w:rsid w:val="00757DD9"/>
    <w:rsid w:val="00757FAA"/>
    <w:rsid w:val="00760580"/>
    <w:rsid w:val="00760C22"/>
    <w:rsid w:val="0076186F"/>
    <w:rsid w:val="00761B96"/>
    <w:rsid w:val="00762F36"/>
    <w:rsid w:val="007655BE"/>
    <w:rsid w:val="007659B3"/>
    <w:rsid w:val="00765CDC"/>
    <w:rsid w:val="007663A4"/>
    <w:rsid w:val="00766B27"/>
    <w:rsid w:val="00766B6F"/>
    <w:rsid w:val="00766FA7"/>
    <w:rsid w:val="0076722C"/>
    <w:rsid w:val="0076766C"/>
    <w:rsid w:val="007705CE"/>
    <w:rsid w:val="00771124"/>
    <w:rsid w:val="00773203"/>
    <w:rsid w:val="007735D5"/>
    <w:rsid w:val="00774DFA"/>
    <w:rsid w:val="00775439"/>
    <w:rsid w:val="007757BC"/>
    <w:rsid w:val="0077654A"/>
    <w:rsid w:val="0077661B"/>
    <w:rsid w:val="0077705C"/>
    <w:rsid w:val="007770CD"/>
    <w:rsid w:val="0077731A"/>
    <w:rsid w:val="007815EA"/>
    <w:rsid w:val="00781AEF"/>
    <w:rsid w:val="007825BB"/>
    <w:rsid w:val="007825EB"/>
    <w:rsid w:val="00782969"/>
    <w:rsid w:val="00782AB3"/>
    <w:rsid w:val="007832DA"/>
    <w:rsid w:val="00783AE2"/>
    <w:rsid w:val="007841EB"/>
    <w:rsid w:val="007846B1"/>
    <w:rsid w:val="00784B15"/>
    <w:rsid w:val="007856ED"/>
    <w:rsid w:val="0078633E"/>
    <w:rsid w:val="0078647C"/>
    <w:rsid w:val="0078771F"/>
    <w:rsid w:val="0079021F"/>
    <w:rsid w:val="0079086E"/>
    <w:rsid w:val="007908A3"/>
    <w:rsid w:val="00791C01"/>
    <w:rsid w:val="00791C1D"/>
    <w:rsid w:val="007921B2"/>
    <w:rsid w:val="00792292"/>
    <w:rsid w:val="007922D8"/>
    <w:rsid w:val="007923BE"/>
    <w:rsid w:val="007924A5"/>
    <w:rsid w:val="007924F9"/>
    <w:rsid w:val="007925DB"/>
    <w:rsid w:val="007930E4"/>
    <w:rsid w:val="007939A8"/>
    <w:rsid w:val="00793F7E"/>
    <w:rsid w:val="007959FC"/>
    <w:rsid w:val="007965D9"/>
    <w:rsid w:val="00796791"/>
    <w:rsid w:val="00796F8E"/>
    <w:rsid w:val="0079736D"/>
    <w:rsid w:val="00797E8E"/>
    <w:rsid w:val="007A00B0"/>
    <w:rsid w:val="007A05B4"/>
    <w:rsid w:val="007A1101"/>
    <w:rsid w:val="007A1535"/>
    <w:rsid w:val="007A1DEE"/>
    <w:rsid w:val="007A23EC"/>
    <w:rsid w:val="007A34FE"/>
    <w:rsid w:val="007A3B3A"/>
    <w:rsid w:val="007A46C8"/>
    <w:rsid w:val="007A4952"/>
    <w:rsid w:val="007A4E34"/>
    <w:rsid w:val="007A518F"/>
    <w:rsid w:val="007A521A"/>
    <w:rsid w:val="007A64CB"/>
    <w:rsid w:val="007A655E"/>
    <w:rsid w:val="007A6A79"/>
    <w:rsid w:val="007A6E82"/>
    <w:rsid w:val="007A761D"/>
    <w:rsid w:val="007A7926"/>
    <w:rsid w:val="007A79DC"/>
    <w:rsid w:val="007A7EDE"/>
    <w:rsid w:val="007B17D7"/>
    <w:rsid w:val="007B1A89"/>
    <w:rsid w:val="007B24E9"/>
    <w:rsid w:val="007B2ADE"/>
    <w:rsid w:val="007B2BC1"/>
    <w:rsid w:val="007B367D"/>
    <w:rsid w:val="007B41A4"/>
    <w:rsid w:val="007B5ADD"/>
    <w:rsid w:val="007B5DB4"/>
    <w:rsid w:val="007B5EA2"/>
    <w:rsid w:val="007B619F"/>
    <w:rsid w:val="007B6272"/>
    <w:rsid w:val="007B6569"/>
    <w:rsid w:val="007B6E58"/>
    <w:rsid w:val="007B7CC8"/>
    <w:rsid w:val="007B7D1F"/>
    <w:rsid w:val="007C026B"/>
    <w:rsid w:val="007C07FE"/>
    <w:rsid w:val="007C11E9"/>
    <w:rsid w:val="007C2132"/>
    <w:rsid w:val="007C26E3"/>
    <w:rsid w:val="007C29B2"/>
    <w:rsid w:val="007C30D2"/>
    <w:rsid w:val="007C3322"/>
    <w:rsid w:val="007C3E77"/>
    <w:rsid w:val="007C4571"/>
    <w:rsid w:val="007C4A43"/>
    <w:rsid w:val="007C5220"/>
    <w:rsid w:val="007C525A"/>
    <w:rsid w:val="007C54E9"/>
    <w:rsid w:val="007C5647"/>
    <w:rsid w:val="007C6115"/>
    <w:rsid w:val="007C76D1"/>
    <w:rsid w:val="007C79F9"/>
    <w:rsid w:val="007C7C81"/>
    <w:rsid w:val="007D0168"/>
    <w:rsid w:val="007D0544"/>
    <w:rsid w:val="007D23DD"/>
    <w:rsid w:val="007D2B51"/>
    <w:rsid w:val="007D4487"/>
    <w:rsid w:val="007D4886"/>
    <w:rsid w:val="007D4B2B"/>
    <w:rsid w:val="007D66AE"/>
    <w:rsid w:val="007D687F"/>
    <w:rsid w:val="007D6D75"/>
    <w:rsid w:val="007D73E4"/>
    <w:rsid w:val="007E035D"/>
    <w:rsid w:val="007E0873"/>
    <w:rsid w:val="007E0D11"/>
    <w:rsid w:val="007E1023"/>
    <w:rsid w:val="007E1268"/>
    <w:rsid w:val="007E29B4"/>
    <w:rsid w:val="007E2FEC"/>
    <w:rsid w:val="007E4277"/>
    <w:rsid w:val="007E48B9"/>
    <w:rsid w:val="007E5168"/>
    <w:rsid w:val="007E7460"/>
    <w:rsid w:val="007E7AAD"/>
    <w:rsid w:val="007F0948"/>
    <w:rsid w:val="007F0A8E"/>
    <w:rsid w:val="007F0D10"/>
    <w:rsid w:val="007F14DA"/>
    <w:rsid w:val="007F269A"/>
    <w:rsid w:val="007F2898"/>
    <w:rsid w:val="007F3388"/>
    <w:rsid w:val="007F36E6"/>
    <w:rsid w:val="007F3B1F"/>
    <w:rsid w:val="007F3C0E"/>
    <w:rsid w:val="007F44FA"/>
    <w:rsid w:val="007F4F00"/>
    <w:rsid w:val="007F5840"/>
    <w:rsid w:val="007F5EBC"/>
    <w:rsid w:val="007F6061"/>
    <w:rsid w:val="007F6A87"/>
    <w:rsid w:val="007F7855"/>
    <w:rsid w:val="007F7F1E"/>
    <w:rsid w:val="00800484"/>
    <w:rsid w:val="00800E11"/>
    <w:rsid w:val="00800F6B"/>
    <w:rsid w:val="0080139E"/>
    <w:rsid w:val="00802132"/>
    <w:rsid w:val="008023D4"/>
    <w:rsid w:val="00802B93"/>
    <w:rsid w:val="00802B98"/>
    <w:rsid w:val="00802DC0"/>
    <w:rsid w:val="00802FAA"/>
    <w:rsid w:val="0080356D"/>
    <w:rsid w:val="0080464E"/>
    <w:rsid w:val="008051DE"/>
    <w:rsid w:val="0080533E"/>
    <w:rsid w:val="00805BC8"/>
    <w:rsid w:val="008067B5"/>
    <w:rsid w:val="00806EEE"/>
    <w:rsid w:val="00807476"/>
    <w:rsid w:val="008076FD"/>
    <w:rsid w:val="00807860"/>
    <w:rsid w:val="00807F82"/>
    <w:rsid w:val="00812874"/>
    <w:rsid w:val="00813B8D"/>
    <w:rsid w:val="00814A63"/>
    <w:rsid w:val="00815BC1"/>
    <w:rsid w:val="0081600F"/>
    <w:rsid w:val="008162AF"/>
    <w:rsid w:val="008163FF"/>
    <w:rsid w:val="00816617"/>
    <w:rsid w:val="00816B1C"/>
    <w:rsid w:val="00816D42"/>
    <w:rsid w:val="00817D4E"/>
    <w:rsid w:val="00817D60"/>
    <w:rsid w:val="00820B4E"/>
    <w:rsid w:val="00820D42"/>
    <w:rsid w:val="00821349"/>
    <w:rsid w:val="0082141B"/>
    <w:rsid w:val="00821CBF"/>
    <w:rsid w:val="00822776"/>
    <w:rsid w:val="00822A8F"/>
    <w:rsid w:val="00823AEB"/>
    <w:rsid w:val="00823CB2"/>
    <w:rsid w:val="00823F6A"/>
    <w:rsid w:val="00824889"/>
    <w:rsid w:val="0082583D"/>
    <w:rsid w:val="008265D1"/>
    <w:rsid w:val="00826B6A"/>
    <w:rsid w:val="00827104"/>
    <w:rsid w:val="0082749B"/>
    <w:rsid w:val="00827BDF"/>
    <w:rsid w:val="00831D50"/>
    <w:rsid w:val="0083211D"/>
    <w:rsid w:val="008330F5"/>
    <w:rsid w:val="008330F7"/>
    <w:rsid w:val="00836043"/>
    <w:rsid w:val="0083640A"/>
    <w:rsid w:val="008365E5"/>
    <w:rsid w:val="008369F6"/>
    <w:rsid w:val="00837720"/>
    <w:rsid w:val="00837B9F"/>
    <w:rsid w:val="00837BF5"/>
    <w:rsid w:val="00841138"/>
    <w:rsid w:val="008412D1"/>
    <w:rsid w:val="00841603"/>
    <w:rsid w:val="008416F9"/>
    <w:rsid w:val="00841DFA"/>
    <w:rsid w:val="00842410"/>
    <w:rsid w:val="00842C9B"/>
    <w:rsid w:val="008432AE"/>
    <w:rsid w:val="008442C9"/>
    <w:rsid w:val="008456B0"/>
    <w:rsid w:val="00845D2B"/>
    <w:rsid w:val="00845FCF"/>
    <w:rsid w:val="00846365"/>
    <w:rsid w:val="00847FFB"/>
    <w:rsid w:val="008511E5"/>
    <w:rsid w:val="00853822"/>
    <w:rsid w:val="008538DC"/>
    <w:rsid w:val="00853E6C"/>
    <w:rsid w:val="008540E9"/>
    <w:rsid w:val="0085446C"/>
    <w:rsid w:val="00854A5A"/>
    <w:rsid w:val="00854CDB"/>
    <w:rsid w:val="00854D4E"/>
    <w:rsid w:val="008552E4"/>
    <w:rsid w:val="0085533C"/>
    <w:rsid w:val="00855523"/>
    <w:rsid w:val="00856D90"/>
    <w:rsid w:val="00856F81"/>
    <w:rsid w:val="00857ADD"/>
    <w:rsid w:val="008604B3"/>
    <w:rsid w:val="008605B0"/>
    <w:rsid w:val="00860B0E"/>
    <w:rsid w:val="00861105"/>
    <w:rsid w:val="008614BD"/>
    <w:rsid w:val="00861831"/>
    <w:rsid w:val="00862CC0"/>
    <w:rsid w:val="00862D05"/>
    <w:rsid w:val="00863017"/>
    <w:rsid w:val="008639EF"/>
    <w:rsid w:val="00863BA3"/>
    <w:rsid w:val="008641B9"/>
    <w:rsid w:val="00864659"/>
    <w:rsid w:val="00864A32"/>
    <w:rsid w:val="00864E46"/>
    <w:rsid w:val="00865644"/>
    <w:rsid w:val="008657B4"/>
    <w:rsid w:val="008658AF"/>
    <w:rsid w:val="00865BE6"/>
    <w:rsid w:val="00865FBC"/>
    <w:rsid w:val="008671F0"/>
    <w:rsid w:val="008707EF"/>
    <w:rsid w:val="00870DC4"/>
    <w:rsid w:val="00870FB1"/>
    <w:rsid w:val="0087159B"/>
    <w:rsid w:val="0087164B"/>
    <w:rsid w:val="00871A1E"/>
    <w:rsid w:val="00872508"/>
    <w:rsid w:val="00872DB1"/>
    <w:rsid w:val="0087322C"/>
    <w:rsid w:val="00874B68"/>
    <w:rsid w:val="0087595C"/>
    <w:rsid w:val="00876A4E"/>
    <w:rsid w:val="00876F9A"/>
    <w:rsid w:val="00877001"/>
    <w:rsid w:val="008775AC"/>
    <w:rsid w:val="00877752"/>
    <w:rsid w:val="00877848"/>
    <w:rsid w:val="0088007F"/>
    <w:rsid w:val="00880C2C"/>
    <w:rsid w:val="0088231F"/>
    <w:rsid w:val="00883CBA"/>
    <w:rsid w:val="00884B9F"/>
    <w:rsid w:val="00884DAE"/>
    <w:rsid w:val="008851BC"/>
    <w:rsid w:val="008870FC"/>
    <w:rsid w:val="00887414"/>
    <w:rsid w:val="008902A4"/>
    <w:rsid w:val="008906E6"/>
    <w:rsid w:val="00890897"/>
    <w:rsid w:val="00890F0A"/>
    <w:rsid w:val="008913A4"/>
    <w:rsid w:val="00891466"/>
    <w:rsid w:val="00891F04"/>
    <w:rsid w:val="00892B04"/>
    <w:rsid w:val="00892BF1"/>
    <w:rsid w:val="00893099"/>
    <w:rsid w:val="008931A4"/>
    <w:rsid w:val="00893769"/>
    <w:rsid w:val="00893938"/>
    <w:rsid w:val="00894000"/>
    <w:rsid w:val="00895135"/>
    <w:rsid w:val="00895BCD"/>
    <w:rsid w:val="008969D2"/>
    <w:rsid w:val="00896DD8"/>
    <w:rsid w:val="00897580"/>
    <w:rsid w:val="008976D5"/>
    <w:rsid w:val="008A0C50"/>
    <w:rsid w:val="008A0F6C"/>
    <w:rsid w:val="008A13AB"/>
    <w:rsid w:val="008A14FF"/>
    <w:rsid w:val="008A2D50"/>
    <w:rsid w:val="008A31D1"/>
    <w:rsid w:val="008A33F9"/>
    <w:rsid w:val="008A34BD"/>
    <w:rsid w:val="008A4691"/>
    <w:rsid w:val="008A4AD3"/>
    <w:rsid w:val="008A4B44"/>
    <w:rsid w:val="008A4BF6"/>
    <w:rsid w:val="008A57ED"/>
    <w:rsid w:val="008A5BC6"/>
    <w:rsid w:val="008A7F6B"/>
    <w:rsid w:val="008B028A"/>
    <w:rsid w:val="008B0438"/>
    <w:rsid w:val="008B0745"/>
    <w:rsid w:val="008B0B0C"/>
    <w:rsid w:val="008B0F0D"/>
    <w:rsid w:val="008B146F"/>
    <w:rsid w:val="008B1475"/>
    <w:rsid w:val="008B1508"/>
    <w:rsid w:val="008B2306"/>
    <w:rsid w:val="008B2B09"/>
    <w:rsid w:val="008B2E9B"/>
    <w:rsid w:val="008B30B4"/>
    <w:rsid w:val="008B3DA7"/>
    <w:rsid w:val="008B3FD3"/>
    <w:rsid w:val="008B4B41"/>
    <w:rsid w:val="008B584E"/>
    <w:rsid w:val="008B5A9B"/>
    <w:rsid w:val="008B5DB2"/>
    <w:rsid w:val="008B5E90"/>
    <w:rsid w:val="008B6B0E"/>
    <w:rsid w:val="008B7CF7"/>
    <w:rsid w:val="008B7F07"/>
    <w:rsid w:val="008C0091"/>
    <w:rsid w:val="008C03B0"/>
    <w:rsid w:val="008C0451"/>
    <w:rsid w:val="008C0A4A"/>
    <w:rsid w:val="008C0D7A"/>
    <w:rsid w:val="008C1180"/>
    <w:rsid w:val="008C156E"/>
    <w:rsid w:val="008C1E39"/>
    <w:rsid w:val="008C3881"/>
    <w:rsid w:val="008C3918"/>
    <w:rsid w:val="008C48FD"/>
    <w:rsid w:val="008C50A1"/>
    <w:rsid w:val="008C59AF"/>
    <w:rsid w:val="008C5AB4"/>
    <w:rsid w:val="008C5AB7"/>
    <w:rsid w:val="008C5BB7"/>
    <w:rsid w:val="008C611A"/>
    <w:rsid w:val="008C73F9"/>
    <w:rsid w:val="008D0A2F"/>
    <w:rsid w:val="008D0E19"/>
    <w:rsid w:val="008D22EC"/>
    <w:rsid w:val="008D2A71"/>
    <w:rsid w:val="008D3443"/>
    <w:rsid w:val="008D3A0D"/>
    <w:rsid w:val="008D3B33"/>
    <w:rsid w:val="008D3BD2"/>
    <w:rsid w:val="008D5F20"/>
    <w:rsid w:val="008D65A8"/>
    <w:rsid w:val="008D69A9"/>
    <w:rsid w:val="008D76BE"/>
    <w:rsid w:val="008D7D74"/>
    <w:rsid w:val="008E0536"/>
    <w:rsid w:val="008E0A53"/>
    <w:rsid w:val="008E1196"/>
    <w:rsid w:val="008E1C98"/>
    <w:rsid w:val="008E284A"/>
    <w:rsid w:val="008E2E8C"/>
    <w:rsid w:val="008E2F62"/>
    <w:rsid w:val="008E35CA"/>
    <w:rsid w:val="008E3721"/>
    <w:rsid w:val="008E3F5C"/>
    <w:rsid w:val="008E4032"/>
    <w:rsid w:val="008E44D2"/>
    <w:rsid w:val="008E54D6"/>
    <w:rsid w:val="008E5519"/>
    <w:rsid w:val="008E5867"/>
    <w:rsid w:val="008E619B"/>
    <w:rsid w:val="008E77AE"/>
    <w:rsid w:val="008E7BDC"/>
    <w:rsid w:val="008F0221"/>
    <w:rsid w:val="008F0746"/>
    <w:rsid w:val="008F094F"/>
    <w:rsid w:val="008F1430"/>
    <w:rsid w:val="008F1829"/>
    <w:rsid w:val="008F264F"/>
    <w:rsid w:val="008F27A5"/>
    <w:rsid w:val="008F3293"/>
    <w:rsid w:val="008F365C"/>
    <w:rsid w:val="008F36C3"/>
    <w:rsid w:val="008F3825"/>
    <w:rsid w:val="008F39F0"/>
    <w:rsid w:val="008F631D"/>
    <w:rsid w:val="008F6334"/>
    <w:rsid w:val="008F658E"/>
    <w:rsid w:val="008F6953"/>
    <w:rsid w:val="008F7229"/>
    <w:rsid w:val="00900322"/>
    <w:rsid w:val="00901DC0"/>
    <w:rsid w:val="0090228A"/>
    <w:rsid w:val="009022C0"/>
    <w:rsid w:val="009026AD"/>
    <w:rsid w:val="00903C3B"/>
    <w:rsid w:val="00904839"/>
    <w:rsid w:val="009049FB"/>
    <w:rsid w:val="009059B2"/>
    <w:rsid w:val="00906098"/>
    <w:rsid w:val="00906EB0"/>
    <w:rsid w:val="00907206"/>
    <w:rsid w:val="009076CC"/>
    <w:rsid w:val="00907FF9"/>
    <w:rsid w:val="0091162C"/>
    <w:rsid w:val="00912273"/>
    <w:rsid w:val="009125AF"/>
    <w:rsid w:val="00912BD8"/>
    <w:rsid w:val="009132C2"/>
    <w:rsid w:val="009133E9"/>
    <w:rsid w:val="00913DCF"/>
    <w:rsid w:val="009142D9"/>
    <w:rsid w:val="00914F58"/>
    <w:rsid w:val="00915113"/>
    <w:rsid w:val="0092066B"/>
    <w:rsid w:val="00921ED1"/>
    <w:rsid w:val="0092225F"/>
    <w:rsid w:val="009222A7"/>
    <w:rsid w:val="009228C5"/>
    <w:rsid w:val="00924097"/>
    <w:rsid w:val="00924431"/>
    <w:rsid w:val="00925D38"/>
    <w:rsid w:val="00926A0D"/>
    <w:rsid w:val="00927CB8"/>
    <w:rsid w:val="00930F20"/>
    <w:rsid w:val="00931E82"/>
    <w:rsid w:val="00932DFD"/>
    <w:rsid w:val="009332FC"/>
    <w:rsid w:val="00933537"/>
    <w:rsid w:val="009340A6"/>
    <w:rsid w:val="009358C6"/>
    <w:rsid w:val="00935ECE"/>
    <w:rsid w:val="00936D22"/>
    <w:rsid w:val="0093730F"/>
    <w:rsid w:val="00937509"/>
    <w:rsid w:val="00937B15"/>
    <w:rsid w:val="009403C8"/>
    <w:rsid w:val="009404DE"/>
    <w:rsid w:val="0094134E"/>
    <w:rsid w:val="009418FB"/>
    <w:rsid w:val="009430AB"/>
    <w:rsid w:val="009438AA"/>
    <w:rsid w:val="00943BD1"/>
    <w:rsid w:val="00943CCD"/>
    <w:rsid w:val="009440ED"/>
    <w:rsid w:val="00944DD3"/>
    <w:rsid w:val="009457EF"/>
    <w:rsid w:val="00945A3F"/>
    <w:rsid w:val="009466FD"/>
    <w:rsid w:val="00950C3F"/>
    <w:rsid w:val="00950C56"/>
    <w:rsid w:val="009511E3"/>
    <w:rsid w:val="00951382"/>
    <w:rsid w:val="00951D35"/>
    <w:rsid w:val="00953223"/>
    <w:rsid w:val="009532AA"/>
    <w:rsid w:val="0095530D"/>
    <w:rsid w:val="00956098"/>
    <w:rsid w:val="009572B5"/>
    <w:rsid w:val="00957559"/>
    <w:rsid w:val="009577A1"/>
    <w:rsid w:val="00960220"/>
    <w:rsid w:val="0096051F"/>
    <w:rsid w:val="00960870"/>
    <w:rsid w:val="00960882"/>
    <w:rsid w:val="00960B5C"/>
    <w:rsid w:val="00961FAA"/>
    <w:rsid w:val="009624A3"/>
    <w:rsid w:val="00962892"/>
    <w:rsid w:val="009629B0"/>
    <w:rsid w:val="009631C9"/>
    <w:rsid w:val="009639B9"/>
    <w:rsid w:val="00965403"/>
    <w:rsid w:val="009678F0"/>
    <w:rsid w:val="00967BCB"/>
    <w:rsid w:val="00967F57"/>
    <w:rsid w:val="00970663"/>
    <w:rsid w:val="00970B82"/>
    <w:rsid w:val="00971CEC"/>
    <w:rsid w:val="00971DD5"/>
    <w:rsid w:val="00971FBE"/>
    <w:rsid w:val="00973667"/>
    <w:rsid w:val="00973D2A"/>
    <w:rsid w:val="0097428B"/>
    <w:rsid w:val="00974840"/>
    <w:rsid w:val="00974FD9"/>
    <w:rsid w:val="00975A93"/>
    <w:rsid w:val="00976203"/>
    <w:rsid w:val="00976E24"/>
    <w:rsid w:val="0098043C"/>
    <w:rsid w:val="009805B2"/>
    <w:rsid w:val="00980619"/>
    <w:rsid w:val="00980821"/>
    <w:rsid w:val="00980EDB"/>
    <w:rsid w:val="00981046"/>
    <w:rsid w:val="00981478"/>
    <w:rsid w:val="00981545"/>
    <w:rsid w:val="0098154A"/>
    <w:rsid w:val="00981A14"/>
    <w:rsid w:val="0098225C"/>
    <w:rsid w:val="00982370"/>
    <w:rsid w:val="00982E36"/>
    <w:rsid w:val="00983308"/>
    <w:rsid w:val="00983C76"/>
    <w:rsid w:val="009841EC"/>
    <w:rsid w:val="00984333"/>
    <w:rsid w:val="0098505E"/>
    <w:rsid w:val="0098591E"/>
    <w:rsid w:val="00987919"/>
    <w:rsid w:val="009903DE"/>
    <w:rsid w:val="00990438"/>
    <w:rsid w:val="00990E7D"/>
    <w:rsid w:val="009912C0"/>
    <w:rsid w:val="00993A16"/>
    <w:rsid w:val="00993F3B"/>
    <w:rsid w:val="00993F60"/>
    <w:rsid w:val="009949E2"/>
    <w:rsid w:val="00994A18"/>
    <w:rsid w:val="00994BD2"/>
    <w:rsid w:val="00994BEF"/>
    <w:rsid w:val="00995A2C"/>
    <w:rsid w:val="00996449"/>
    <w:rsid w:val="009967E5"/>
    <w:rsid w:val="00996CDD"/>
    <w:rsid w:val="009971B1"/>
    <w:rsid w:val="00997360"/>
    <w:rsid w:val="00997E7A"/>
    <w:rsid w:val="009A084E"/>
    <w:rsid w:val="009A09DA"/>
    <w:rsid w:val="009A0B19"/>
    <w:rsid w:val="009A0D80"/>
    <w:rsid w:val="009A11E7"/>
    <w:rsid w:val="009A16DA"/>
    <w:rsid w:val="009A19E9"/>
    <w:rsid w:val="009A268D"/>
    <w:rsid w:val="009A277B"/>
    <w:rsid w:val="009A308F"/>
    <w:rsid w:val="009A4277"/>
    <w:rsid w:val="009A46D2"/>
    <w:rsid w:val="009A5F0E"/>
    <w:rsid w:val="009A6215"/>
    <w:rsid w:val="009A6ACC"/>
    <w:rsid w:val="009A75EF"/>
    <w:rsid w:val="009A7B42"/>
    <w:rsid w:val="009B035B"/>
    <w:rsid w:val="009B0D75"/>
    <w:rsid w:val="009B1EB1"/>
    <w:rsid w:val="009B357B"/>
    <w:rsid w:val="009B4539"/>
    <w:rsid w:val="009B460F"/>
    <w:rsid w:val="009B53F6"/>
    <w:rsid w:val="009B5B1C"/>
    <w:rsid w:val="009B5BEC"/>
    <w:rsid w:val="009B605F"/>
    <w:rsid w:val="009B641B"/>
    <w:rsid w:val="009B6CAB"/>
    <w:rsid w:val="009B6F61"/>
    <w:rsid w:val="009B7DE7"/>
    <w:rsid w:val="009C0280"/>
    <w:rsid w:val="009C11D5"/>
    <w:rsid w:val="009C15B7"/>
    <w:rsid w:val="009C1B6E"/>
    <w:rsid w:val="009C262C"/>
    <w:rsid w:val="009C42DB"/>
    <w:rsid w:val="009C4772"/>
    <w:rsid w:val="009C56CE"/>
    <w:rsid w:val="009C5C7D"/>
    <w:rsid w:val="009C5CFB"/>
    <w:rsid w:val="009C66CC"/>
    <w:rsid w:val="009C6842"/>
    <w:rsid w:val="009C6D96"/>
    <w:rsid w:val="009C728B"/>
    <w:rsid w:val="009C7593"/>
    <w:rsid w:val="009C7836"/>
    <w:rsid w:val="009D0504"/>
    <w:rsid w:val="009D05A3"/>
    <w:rsid w:val="009D09E0"/>
    <w:rsid w:val="009D0D42"/>
    <w:rsid w:val="009D100B"/>
    <w:rsid w:val="009D183A"/>
    <w:rsid w:val="009D19AA"/>
    <w:rsid w:val="009D1CDD"/>
    <w:rsid w:val="009D2237"/>
    <w:rsid w:val="009D33EA"/>
    <w:rsid w:val="009D3528"/>
    <w:rsid w:val="009D3B17"/>
    <w:rsid w:val="009D3B61"/>
    <w:rsid w:val="009D3F5F"/>
    <w:rsid w:val="009D3FC1"/>
    <w:rsid w:val="009D4847"/>
    <w:rsid w:val="009D4CB1"/>
    <w:rsid w:val="009D5038"/>
    <w:rsid w:val="009D5D6B"/>
    <w:rsid w:val="009D6648"/>
    <w:rsid w:val="009D685E"/>
    <w:rsid w:val="009D6B8D"/>
    <w:rsid w:val="009D749E"/>
    <w:rsid w:val="009D7A01"/>
    <w:rsid w:val="009E0C70"/>
    <w:rsid w:val="009E10E9"/>
    <w:rsid w:val="009E13B0"/>
    <w:rsid w:val="009E25C0"/>
    <w:rsid w:val="009E2E5A"/>
    <w:rsid w:val="009E312B"/>
    <w:rsid w:val="009E324F"/>
    <w:rsid w:val="009E3288"/>
    <w:rsid w:val="009E3589"/>
    <w:rsid w:val="009E38BE"/>
    <w:rsid w:val="009E5A5A"/>
    <w:rsid w:val="009E647B"/>
    <w:rsid w:val="009E6D3B"/>
    <w:rsid w:val="009F0647"/>
    <w:rsid w:val="009F154C"/>
    <w:rsid w:val="009F176B"/>
    <w:rsid w:val="009F2EA9"/>
    <w:rsid w:val="009F30FC"/>
    <w:rsid w:val="009F4261"/>
    <w:rsid w:val="009F4558"/>
    <w:rsid w:val="009F5489"/>
    <w:rsid w:val="009F55E0"/>
    <w:rsid w:val="009F5B19"/>
    <w:rsid w:val="009F7CC8"/>
    <w:rsid w:val="00A0007B"/>
    <w:rsid w:val="00A0032B"/>
    <w:rsid w:val="00A00470"/>
    <w:rsid w:val="00A00D22"/>
    <w:rsid w:val="00A0104D"/>
    <w:rsid w:val="00A01AB0"/>
    <w:rsid w:val="00A01CA3"/>
    <w:rsid w:val="00A02631"/>
    <w:rsid w:val="00A02697"/>
    <w:rsid w:val="00A02836"/>
    <w:rsid w:val="00A0308C"/>
    <w:rsid w:val="00A047CE"/>
    <w:rsid w:val="00A04F67"/>
    <w:rsid w:val="00A052C5"/>
    <w:rsid w:val="00A06365"/>
    <w:rsid w:val="00A0664D"/>
    <w:rsid w:val="00A06F8C"/>
    <w:rsid w:val="00A07458"/>
    <w:rsid w:val="00A10359"/>
    <w:rsid w:val="00A10758"/>
    <w:rsid w:val="00A10B05"/>
    <w:rsid w:val="00A11610"/>
    <w:rsid w:val="00A11E12"/>
    <w:rsid w:val="00A12647"/>
    <w:rsid w:val="00A1516E"/>
    <w:rsid w:val="00A16B7D"/>
    <w:rsid w:val="00A173E3"/>
    <w:rsid w:val="00A20007"/>
    <w:rsid w:val="00A20D15"/>
    <w:rsid w:val="00A219FE"/>
    <w:rsid w:val="00A21ACA"/>
    <w:rsid w:val="00A221A6"/>
    <w:rsid w:val="00A2234F"/>
    <w:rsid w:val="00A226CA"/>
    <w:rsid w:val="00A23323"/>
    <w:rsid w:val="00A2440A"/>
    <w:rsid w:val="00A24A2B"/>
    <w:rsid w:val="00A25799"/>
    <w:rsid w:val="00A25F7D"/>
    <w:rsid w:val="00A26AD7"/>
    <w:rsid w:val="00A27053"/>
    <w:rsid w:val="00A27770"/>
    <w:rsid w:val="00A2783A"/>
    <w:rsid w:val="00A30238"/>
    <w:rsid w:val="00A30C14"/>
    <w:rsid w:val="00A31106"/>
    <w:rsid w:val="00A31250"/>
    <w:rsid w:val="00A31813"/>
    <w:rsid w:val="00A31E33"/>
    <w:rsid w:val="00A3213A"/>
    <w:rsid w:val="00A3220F"/>
    <w:rsid w:val="00A32692"/>
    <w:rsid w:val="00A3307A"/>
    <w:rsid w:val="00A3315E"/>
    <w:rsid w:val="00A33C0F"/>
    <w:rsid w:val="00A33D52"/>
    <w:rsid w:val="00A34A14"/>
    <w:rsid w:val="00A34AA8"/>
    <w:rsid w:val="00A34D9D"/>
    <w:rsid w:val="00A3555A"/>
    <w:rsid w:val="00A36362"/>
    <w:rsid w:val="00A367E0"/>
    <w:rsid w:val="00A36807"/>
    <w:rsid w:val="00A36D7A"/>
    <w:rsid w:val="00A377EA"/>
    <w:rsid w:val="00A404E2"/>
    <w:rsid w:val="00A40968"/>
    <w:rsid w:val="00A40A1F"/>
    <w:rsid w:val="00A40C00"/>
    <w:rsid w:val="00A41480"/>
    <w:rsid w:val="00A41A8A"/>
    <w:rsid w:val="00A41F9E"/>
    <w:rsid w:val="00A42284"/>
    <w:rsid w:val="00A4242D"/>
    <w:rsid w:val="00A424AE"/>
    <w:rsid w:val="00A42E2A"/>
    <w:rsid w:val="00A43137"/>
    <w:rsid w:val="00A43EBD"/>
    <w:rsid w:val="00A448DA"/>
    <w:rsid w:val="00A44901"/>
    <w:rsid w:val="00A44BF8"/>
    <w:rsid w:val="00A45731"/>
    <w:rsid w:val="00A45A97"/>
    <w:rsid w:val="00A45B41"/>
    <w:rsid w:val="00A462B6"/>
    <w:rsid w:val="00A46EDD"/>
    <w:rsid w:val="00A46FC9"/>
    <w:rsid w:val="00A473E0"/>
    <w:rsid w:val="00A47478"/>
    <w:rsid w:val="00A47AB9"/>
    <w:rsid w:val="00A50015"/>
    <w:rsid w:val="00A50377"/>
    <w:rsid w:val="00A50B24"/>
    <w:rsid w:val="00A50F45"/>
    <w:rsid w:val="00A510D5"/>
    <w:rsid w:val="00A511B4"/>
    <w:rsid w:val="00A51D37"/>
    <w:rsid w:val="00A520A2"/>
    <w:rsid w:val="00A54A80"/>
    <w:rsid w:val="00A54B59"/>
    <w:rsid w:val="00A54BA9"/>
    <w:rsid w:val="00A54F85"/>
    <w:rsid w:val="00A55185"/>
    <w:rsid w:val="00A55664"/>
    <w:rsid w:val="00A55B88"/>
    <w:rsid w:val="00A55F80"/>
    <w:rsid w:val="00A560B7"/>
    <w:rsid w:val="00A56740"/>
    <w:rsid w:val="00A56B73"/>
    <w:rsid w:val="00A56E1F"/>
    <w:rsid w:val="00A57BC8"/>
    <w:rsid w:val="00A57DFE"/>
    <w:rsid w:val="00A604A9"/>
    <w:rsid w:val="00A61EA6"/>
    <w:rsid w:val="00A63A28"/>
    <w:rsid w:val="00A64517"/>
    <w:rsid w:val="00A659F8"/>
    <w:rsid w:val="00A65DC3"/>
    <w:rsid w:val="00A65E13"/>
    <w:rsid w:val="00A665F7"/>
    <w:rsid w:val="00A66D7C"/>
    <w:rsid w:val="00A67C7E"/>
    <w:rsid w:val="00A705B6"/>
    <w:rsid w:val="00A70E70"/>
    <w:rsid w:val="00A71C90"/>
    <w:rsid w:val="00A72D7D"/>
    <w:rsid w:val="00A737E2"/>
    <w:rsid w:val="00A73ABE"/>
    <w:rsid w:val="00A73CCA"/>
    <w:rsid w:val="00A73D93"/>
    <w:rsid w:val="00A73DEE"/>
    <w:rsid w:val="00A74E65"/>
    <w:rsid w:val="00A7541A"/>
    <w:rsid w:val="00A75A6A"/>
    <w:rsid w:val="00A75E5F"/>
    <w:rsid w:val="00A76DB2"/>
    <w:rsid w:val="00A77053"/>
    <w:rsid w:val="00A77106"/>
    <w:rsid w:val="00A77E10"/>
    <w:rsid w:val="00A77F1B"/>
    <w:rsid w:val="00A80897"/>
    <w:rsid w:val="00A80914"/>
    <w:rsid w:val="00A80F1A"/>
    <w:rsid w:val="00A81BCA"/>
    <w:rsid w:val="00A81BF1"/>
    <w:rsid w:val="00A82DA2"/>
    <w:rsid w:val="00A83E4D"/>
    <w:rsid w:val="00A842D2"/>
    <w:rsid w:val="00A84B98"/>
    <w:rsid w:val="00A84C7E"/>
    <w:rsid w:val="00A85043"/>
    <w:rsid w:val="00A854DB"/>
    <w:rsid w:val="00A86053"/>
    <w:rsid w:val="00A86325"/>
    <w:rsid w:val="00A867BF"/>
    <w:rsid w:val="00A86813"/>
    <w:rsid w:val="00A86A54"/>
    <w:rsid w:val="00A86AFF"/>
    <w:rsid w:val="00A86B91"/>
    <w:rsid w:val="00A87360"/>
    <w:rsid w:val="00A87A24"/>
    <w:rsid w:val="00A9024C"/>
    <w:rsid w:val="00A90579"/>
    <w:rsid w:val="00A9070D"/>
    <w:rsid w:val="00A91B50"/>
    <w:rsid w:val="00A91B62"/>
    <w:rsid w:val="00A91D07"/>
    <w:rsid w:val="00A91D32"/>
    <w:rsid w:val="00A91DF3"/>
    <w:rsid w:val="00A920C6"/>
    <w:rsid w:val="00A92DCA"/>
    <w:rsid w:val="00A92EBF"/>
    <w:rsid w:val="00A92F1C"/>
    <w:rsid w:val="00A9324F"/>
    <w:rsid w:val="00A936BF"/>
    <w:rsid w:val="00A93740"/>
    <w:rsid w:val="00A9374E"/>
    <w:rsid w:val="00A948A6"/>
    <w:rsid w:val="00A94C98"/>
    <w:rsid w:val="00A9603D"/>
    <w:rsid w:val="00A96825"/>
    <w:rsid w:val="00A96A5C"/>
    <w:rsid w:val="00A97594"/>
    <w:rsid w:val="00A97D5B"/>
    <w:rsid w:val="00AA0293"/>
    <w:rsid w:val="00AA07DC"/>
    <w:rsid w:val="00AA120E"/>
    <w:rsid w:val="00AA1772"/>
    <w:rsid w:val="00AA2639"/>
    <w:rsid w:val="00AA312B"/>
    <w:rsid w:val="00AA3227"/>
    <w:rsid w:val="00AA3E2A"/>
    <w:rsid w:val="00AA419C"/>
    <w:rsid w:val="00AA43DD"/>
    <w:rsid w:val="00AA46EF"/>
    <w:rsid w:val="00AA5CCE"/>
    <w:rsid w:val="00AA5EFF"/>
    <w:rsid w:val="00AA7BA5"/>
    <w:rsid w:val="00AA7BAC"/>
    <w:rsid w:val="00AA7D6C"/>
    <w:rsid w:val="00AA7E3D"/>
    <w:rsid w:val="00AA7E50"/>
    <w:rsid w:val="00AB0B2D"/>
    <w:rsid w:val="00AB11A4"/>
    <w:rsid w:val="00AB34F0"/>
    <w:rsid w:val="00AB4AAA"/>
    <w:rsid w:val="00AB4AE0"/>
    <w:rsid w:val="00AB595C"/>
    <w:rsid w:val="00AB5A1B"/>
    <w:rsid w:val="00AB5AB2"/>
    <w:rsid w:val="00AB5E68"/>
    <w:rsid w:val="00AB5FCD"/>
    <w:rsid w:val="00AB6388"/>
    <w:rsid w:val="00AB6773"/>
    <w:rsid w:val="00AB6FBF"/>
    <w:rsid w:val="00AB700F"/>
    <w:rsid w:val="00AB71F6"/>
    <w:rsid w:val="00AB7566"/>
    <w:rsid w:val="00AB79B7"/>
    <w:rsid w:val="00AB7A85"/>
    <w:rsid w:val="00AC1257"/>
    <w:rsid w:val="00AC16EE"/>
    <w:rsid w:val="00AC34FA"/>
    <w:rsid w:val="00AC3D20"/>
    <w:rsid w:val="00AC42E1"/>
    <w:rsid w:val="00AC4DC2"/>
    <w:rsid w:val="00AC4EDE"/>
    <w:rsid w:val="00AC603A"/>
    <w:rsid w:val="00AC741C"/>
    <w:rsid w:val="00AC76F9"/>
    <w:rsid w:val="00AC7BF4"/>
    <w:rsid w:val="00AC7C90"/>
    <w:rsid w:val="00AD04AF"/>
    <w:rsid w:val="00AD26AC"/>
    <w:rsid w:val="00AD32CF"/>
    <w:rsid w:val="00AD3A13"/>
    <w:rsid w:val="00AD4CCD"/>
    <w:rsid w:val="00AD4D6E"/>
    <w:rsid w:val="00AD5256"/>
    <w:rsid w:val="00AD5877"/>
    <w:rsid w:val="00AD5B06"/>
    <w:rsid w:val="00AD6AFE"/>
    <w:rsid w:val="00AD6F17"/>
    <w:rsid w:val="00AE0567"/>
    <w:rsid w:val="00AE0CCC"/>
    <w:rsid w:val="00AE1584"/>
    <w:rsid w:val="00AE187B"/>
    <w:rsid w:val="00AE1CBB"/>
    <w:rsid w:val="00AE341C"/>
    <w:rsid w:val="00AE365E"/>
    <w:rsid w:val="00AE4D24"/>
    <w:rsid w:val="00AE529F"/>
    <w:rsid w:val="00AE5306"/>
    <w:rsid w:val="00AE5524"/>
    <w:rsid w:val="00AE5E90"/>
    <w:rsid w:val="00AE6203"/>
    <w:rsid w:val="00AE68D0"/>
    <w:rsid w:val="00AE7E47"/>
    <w:rsid w:val="00AF13A1"/>
    <w:rsid w:val="00AF1524"/>
    <w:rsid w:val="00AF159D"/>
    <w:rsid w:val="00AF18AC"/>
    <w:rsid w:val="00AF1F8C"/>
    <w:rsid w:val="00AF3762"/>
    <w:rsid w:val="00AF37B9"/>
    <w:rsid w:val="00AF396C"/>
    <w:rsid w:val="00AF484F"/>
    <w:rsid w:val="00AF4D21"/>
    <w:rsid w:val="00AF5621"/>
    <w:rsid w:val="00AF5775"/>
    <w:rsid w:val="00AF65DB"/>
    <w:rsid w:val="00AF6BB0"/>
    <w:rsid w:val="00AF6F2D"/>
    <w:rsid w:val="00AF7AE9"/>
    <w:rsid w:val="00AF7BDA"/>
    <w:rsid w:val="00B00B77"/>
    <w:rsid w:val="00B00C95"/>
    <w:rsid w:val="00B01098"/>
    <w:rsid w:val="00B021D3"/>
    <w:rsid w:val="00B0273D"/>
    <w:rsid w:val="00B02E4E"/>
    <w:rsid w:val="00B032D3"/>
    <w:rsid w:val="00B03887"/>
    <w:rsid w:val="00B03BB0"/>
    <w:rsid w:val="00B03C0F"/>
    <w:rsid w:val="00B0500C"/>
    <w:rsid w:val="00B05356"/>
    <w:rsid w:val="00B05AF8"/>
    <w:rsid w:val="00B0678F"/>
    <w:rsid w:val="00B07C53"/>
    <w:rsid w:val="00B101AA"/>
    <w:rsid w:val="00B10585"/>
    <w:rsid w:val="00B10C18"/>
    <w:rsid w:val="00B12204"/>
    <w:rsid w:val="00B1280D"/>
    <w:rsid w:val="00B128B2"/>
    <w:rsid w:val="00B1343D"/>
    <w:rsid w:val="00B1356E"/>
    <w:rsid w:val="00B13DE2"/>
    <w:rsid w:val="00B14751"/>
    <w:rsid w:val="00B15682"/>
    <w:rsid w:val="00B15D2E"/>
    <w:rsid w:val="00B15FCC"/>
    <w:rsid w:val="00B167A8"/>
    <w:rsid w:val="00B16884"/>
    <w:rsid w:val="00B16BAF"/>
    <w:rsid w:val="00B16CD4"/>
    <w:rsid w:val="00B176BB"/>
    <w:rsid w:val="00B17F24"/>
    <w:rsid w:val="00B20CCB"/>
    <w:rsid w:val="00B21759"/>
    <w:rsid w:val="00B21F61"/>
    <w:rsid w:val="00B22E15"/>
    <w:rsid w:val="00B23780"/>
    <w:rsid w:val="00B2424A"/>
    <w:rsid w:val="00B243FA"/>
    <w:rsid w:val="00B245AC"/>
    <w:rsid w:val="00B249A2"/>
    <w:rsid w:val="00B24C52"/>
    <w:rsid w:val="00B24CF8"/>
    <w:rsid w:val="00B26A4C"/>
    <w:rsid w:val="00B27968"/>
    <w:rsid w:val="00B27D11"/>
    <w:rsid w:val="00B3079F"/>
    <w:rsid w:val="00B31399"/>
    <w:rsid w:val="00B316A2"/>
    <w:rsid w:val="00B31B6A"/>
    <w:rsid w:val="00B329C5"/>
    <w:rsid w:val="00B33348"/>
    <w:rsid w:val="00B33E75"/>
    <w:rsid w:val="00B34B62"/>
    <w:rsid w:val="00B35123"/>
    <w:rsid w:val="00B36FBC"/>
    <w:rsid w:val="00B371B8"/>
    <w:rsid w:val="00B40707"/>
    <w:rsid w:val="00B40C59"/>
    <w:rsid w:val="00B4172B"/>
    <w:rsid w:val="00B41799"/>
    <w:rsid w:val="00B423DF"/>
    <w:rsid w:val="00B4284B"/>
    <w:rsid w:val="00B438CE"/>
    <w:rsid w:val="00B4427B"/>
    <w:rsid w:val="00B444C6"/>
    <w:rsid w:val="00B44550"/>
    <w:rsid w:val="00B449EF"/>
    <w:rsid w:val="00B44DF0"/>
    <w:rsid w:val="00B4529B"/>
    <w:rsid w:val="00B452A4"/>
    <w:rsid w:val="00B455D3"/>
    <w:rsid w:val="00B45645"/>
    <w:rsid w:val="00B4593B"/>
    <w:rsid w:val="00B45CA6"/>
    <w:rsid w:val="00B4673C"/>
    <w:rsid w:val="00B47153"/>
    <w:rsid w:val="00B47CC1"/>
    <w:rsid w:val="00B50165"/>
    <w:rsid w:val="00B50AE4"/>
    <w:rsid w:val="00B50F8E"/>
    <w:rsid w:val="00B511B5"/>
    <w:rsid w:val="00B51B4E"/>
    <w:rsid w:val="00B51F81"/>
    <w:rsid w:val="00B52EBB"/>
    <w:rsid w:val="00B53284"/>
    <w:rsid w:val="00B535CF"/>
    <w:rsid w:val="00B53B7D"/>
    <w:rsid w:val="00B53BBB"/>
    <w:rsid w:val="00B56170"/>
    <w:rsid w:val="00B565D9"/>
    <w:rsid w:val="00B56D64"/>
    <w:rsid w:val="00B576B5"/>
    <w:rsid w:val="00B577AF"/>
    <w:rsid w:val="00B57E7C"/>
    <w:rsid w:val="00B60ADB"/>
    <w:rsid w:val="00B60DF0"/>
    <w:rsid w:val="00B610F6"/>
    <w:rsid w:val="00B614F1"/>
    <w:rsid w:val="00B61787"/>
    <w:rsid w:val="00B61C60"/>
    <w:rsid w:val="00B62273"/>
    <w:rsid w:val="00B625A8"/>
    <w:rsid w:val="00B63311"/>
    <w:rsid w:val="00B6444A"/>
    <w:rsid w:val="00B65098"/>
    <w:rsid w:val="00B6595D"/>
    <w:rsid w:val="00B659B6"/>
    <w:rsid w:val="00B6626E"/>
    <w:rsid w:val="00B669DB"/>
    <w:rsid w:val="00B67CAE"/>
    <w:rsid w:val="00B67F24"/>
    <w:rsid w:val="00B70C82"/>
    <w:rsid w:val="00B70DBC"/>
    <w:rsid w:val="00B71BA2"/>
    <w:rsid w:val="00B71C5D"/>
    <w:rsid w:val="00B72018"/>
    <w:rsid w:val="00B72C85"/>
    <w:rsid w:val="00B7324D"/>
    <w:rsid w:val="00B73ADF"/>
    <w:rsid w:val="00B74AED"/>
    <w:rsid w:val="00B74CCD"/>
    <w:rsid w:val="00B756B7"/>
    <w:rsid w:val="00B7675F"/>
    <w:rsid w:val="00B76C49"/>
    <w:rsid w:val="00B77326"/>
    <w:rsid w:val="00B8128A"/>
    <w:rsid w:val="00B81B46"/>
    <w:rsid w:val="00B827ED"/>
    <w:rsid w:val="00B836DD"/>
    <w:rsid w:val="00B83C10"/>
    <w:rsid w:val="00B842CF"/>
    <w:rsid w:val="00B848A8"/>
    <w:rsid w:val="00B84993"/>
    <w:rsid w:val="00B84FA2"/>
    <w:rsid w:val="00B85BF7"/>
    <w:rsid w:val="00B85C7D"/>
    <w:rsid w:val="00B87FB2"/>
    <w:rsid w:val="00B901DA"/>
    <w:rsid w:val="00B90696"/>
    <w:rsid w:val="00B90FF3"/>
    <w:rsid w:val="00B91284"/>
    <w:rsid w:val="00B913A1"/>
    <w:rsid w:val="00B91DE9"/>
    <w:rsid w:val="00B9267A"/>
    <w:rsid w:val="00B92B79"/>
    <w:rsid w:val="00B93946"/>
    <w:rsid w:val="00B95F16"/>
    <w:rsid w:val="00B9664F"/>
    <w:rsid w:val="00B973FF"/>
    <w:rsid w:val="00BA0407"/>
    <w:rsid w:val="00BA082A"/>
    <w:rsid w:val="00BA0A55"/>
    <w:rsid w:val="00BA0F91"/>
    <w:rsid w:val="00BA1052"/>
    <w:rsid w:val="00BA1538"/>
    <w:rsid w:val="00BA1F49"/>
    <w:rsid w:val="00BA2921"/>
    <w:rsid w:val="00BA2C68"/>
    <w:rsid w:val="00BA2F6B"/>
    <w:rsid w:val="00BA34E6"/>
    <w:rsid w:val="00BA3BDF"/>
    <w:rsid w:val="00BA428D"/>
    <w:rsid w:val="00BA4C8F"/>
    <w:rsid w:val="00BA4F8A"/>
    <w:rsid w:val="00BA5017"/>
    <w:rsid w:val="00BA5133"/>
    <w:rsid w:val="00BA5BA9"/>
    <w:rsid w:val="00BA6E0A"/>
    <w:rsid w:val="00BA78FC"/>
    <w:rsid w:val="00BA7BE4"/>
    <w:rsid w:val="00BA7F78"/>
    <w:rsid w:val="00BA7F9D"/>
    <w:rsid w:val="00BB0B58"/>
    <w:rsid w:val="00BB1031"/>
    <w:rsid w:val="00BB1437"/>
    <w:rsid w:val="00BB1440"/>
    <w:rsid w:val="00BB25BB"/>
    <w:rsid w:val="00BB2D99"/>
    <w:rsid w:val="00BB3B87"/>
    <w:rsid w:val="00BB3BCE"/>
    <w:rsid w:val="00BB3DB0"/>
    <w:rsid w:val="00BB4441"/>
    <w:rsid w:val="00BB4875"/>
    <w:rsid w:val="00BB5357"/>
    <w:rsid w:val="00BB59C0"/>
    <w:rsid w:val="00BB5EED"/>
    <w:rsid w:val="00BB62D4"/>
    <w:rsid w:val="00BB6509"/>
    <w:rsid w:val="00BB67B3"/>
    <w:rsid w:val="00BB73E6"/>
    <w:rsid w:val="00BB7552"/>
    <w:rsid w:val="00BB7713"/>
    <w:rsid w:val="00BB7AF9"/>
    <w:rsid w:val="00BB7C2C"/>
    <w:rsid w:val="00BC09FD"/>
    <w:rsid w:val="00BC0CB8"/>
    <w:rsid w:val="00BC20FB"/>
    <w:rsid w:val="00BC25D0"/>
    <w:rsid w:val="00BC2FEF"/>
    <w:rsid w:val="00BC4433"/>
    <w:rsid w:val="00BC590C"/>
    <w:rsid w:val="00BC6C97"/>
    <w:rsid w:val="00BC72A8"/>
    <w:rsid w:val="00BC7AC3"/>
    <w:rsid w:val="00BD0A61"/>
    <w:rsid w:val="00BD0E07"/>
    <w:rsid w:val="00BD181C"/>
    <w:rsid w:val="00BD3276"/>
    <w:rsid w:val="00BD3953"/>
    <w:rsid w:val="00BD3ABA"/>
    <w:rsid w:val="00BD4FB8"/>
    <w:rsid w:val="00BD5164"/>
    <w:rsid w:val="00BD518F"/>
    <w:rsid w:val="00BD576D"/>
    <w:rsid w:val="00BD58D9"/>
    <w:rsid w:val="00BD6945"/>
    <w:rsid w:val="00BD6A6D"/>
    <w:rsid w:val="00BD70CF"/>
    <w:rsid w:val="00BD7385"/>
    <w:rsid w:val="00BE02E7"/>
    <w:rsid w:val="00BE0732"/>
    <w:rsid w:val="00BE0E5C"/>
    <w:rsid w:val="00BE0F36"/>
    <w:rsid w:val="00BE181F"/>
    <w:rsid w:val="00BE1E5E"/>
    <w:rsid w:val="00BE2797"/>
    <w:rsid w:val="00BE33B2"/>
    <w:rsid w:val="00BE3424"/>
    <w:rsid w:val="00BE42CC"/>
    <w:rsid w:val="00BE5413"/>
    <w:rsid w:val="00BE581C"/>
    <w:rsid w:val="00BE5BB7"/>
    <w:rsid w:val="00BE5D1F"/>
    <w:rsid w:val="00BE5DE2"/>
    <w:rsid w:val="00BE64C4"/>
    <w:rsid w:val="00BE6A7F"/>
    <w:rsid w:val="00BE6B2F"/>
    <w:rsid w:val="00BE6C1A"/>
    <w:rsid w:val="00BE7263"/>
    <w:rsid w:val="00BE78E5"/>
    <w:rsid w:val="00BF02B3"/>
    <w:rsid w:val="00BF0A2E"/>
    <w:rsid w:val="00BF14F6"/>
    <w:rsid w:val="00BF168F"/>
    <w:rsid w:val="00BF1924"/>
    <w:rsid w:val="00BF1A91"/>
    <w:rsid w:val="00BF1C77"/>
    <w:rsid w:val="00BF1D41"/>
    <w:rsid w:val="00BF28C0"/>
    <w:rsid w:val="00BF3608"/>
    <w:rsid w:val="00BF3C10"/>
    <w:rsid w:val="00BF3D47"/>
    <w:rsid w:val="00BF3F23"/>
    <w:rsid w:val="00BF57BC"/>
    <w:rsid w:val="00BF5E93"/>
    <w:rsid w:val="00BF6111"/>
    <w:rsid w:val="00BF6ED6"/>
    <w:rsid w:val="00BF7986"/>
    <w:rsid w:val="00C0002F"/>
    <w:rsid w:val="00C0056E"/>
    <w:rsid w:val="00C006F8"/>
    <w:rsid w:val="00C00CA4"/>
    <w:rsid w:val="00C027B7"/>
    <w:rsid w:val="00C0297E"/>
    <w:rsid w:val="00C0325F"/>
    <w:rsid w:val="00C04198"/>
    <w:rsid w:val="00C044B7"/>
    <w:rsid w:val="00C04891"/>
    <w:rsid w:val="00C04B41"/>
    <w:rsid w:val="00C06C9E"/>
    <w:rsid w:val="00C06D21"/>
    <w:rsid w:val="00C06E52"/>
    <w:rsid w:val="00C076AB"/>
    <w:rsid w:val="00C07F09"/>
    <w:rsid w:val="00C106A3"/>
    <w:rsid w:val="00C109A4"/>
    <w:rsid w:val="00C10E17"/>
    <w:rsid w:val="00C12275"/>
    <w:rsid w:val="00C126E4"/>
    <w:rsid w:val="00C12B5E"/>
    <w:rsid w:val="00C12F24"/>
    <w:rsid w:val="00C13322"/>
    <w:rsid w:val="00C1447F"/>
    <w:rsid w:val="00C14B60"/>
    <w:rsid w:val="00C14DDA"/>
    <w:rsid w:val="00C15411"/>
    <w:rsid w:val="00C160D9"/>
    <w:rsid w:val="00C17236"/>
    <w:rsid w:val="00C17FBF"/>
    <w:rsid w:val="00C20A42"/>
    <w:rsid w:val="00C2140A"/>
    <w:rsid w:val="00C215FC"/>
    <w:rsid w:val="00C219EA"/>
    <w:rsid w:val="00C21AC5"/>
    <w:rsid w:val="00C21B2C"/>
    <w:rsid w:val="00C221C3"/>
    <w:rsid w:val="00C22F19"/>
    <w:rsid w:val="00C230F2"/>
    <w:rsid w:val="00C23ABF"/>
    <w:rsid w:val="00C240E2"/>
    <w:rsid w:val="00C2454C"/>
    <w:rsid w:val="00C253DC"/>
    <w:rsid w:val="00C25A0A"/>
    <w:rsid w:val="00C264C2"/>
    <w:rsid w:val="00C27300"/>
    <w:rsid w:val="00C27BC2"/>
    <w:rsid w:val="00C304C2"/>
    <w:rsid w:val="00C309BC"/>
    <w:rsid w:val="00C30ECE"/>
    <w:rsid w:val="00C31421"/>
    <w:rsid w:val="00C31CB3"/>
    <w:rsid w:val="00C32B1F"/>
    <w:rsid w:val="00C3370D"/>
    <w:rsid w:val="00C33729"/>
    <w:rsid w:val="00C3411C"/>
    <w:rsid w:val="00C34120"/>
    <w:rsid w:val="00C34189"/>
    <w:rsid w:val="00C35969"/>
    <w:rsid w:val="00C35BAB"/>
    <w:rsid w:val="00C36AC8"/>
    <w:rsid w:val="00C36D52"/>
    <w:rsid w:val="00C36F53"/>
    <w:rsid w:val="00C37B91"/>
    <w:rsid w:val="00C37C05"/>
    <w:rsid w:val="00C37C23"/>
    <w:rsid w:val="00C405C7"/>
    <w:rsid w:val="00C40C3D"/>
    <w:rsid w:val="00C40F2A"/>
    <w:rsid w:val="00C413C3"/>
    <w:rsid w:val="00C41404"/>
    <w:rsid w:val="00C424B6"/>
    <w:rsid w:val="00C43927"/>
    <w:rsid w:val="00C43F3C"/>
    <w:rsid w:val="00C43F4A"/>
    <w:rsid w:val="00C44B4C"/>
    <w:rsid w:val="00C44D00"/>
    <w:rsid w:val="00C44ED8"/>
    <w:rsid w:val="00C453FD"/>
    <w:rsid w:val="00C457F4"/>
    <w:rsid w:val="00C462A8"/>
    <w:rsid w:val="00C46A08"/>
    <w:rsid w:val="00C46AF0"/>
    <w:rsid w:val="00C46F21"/>
    <w:rsid w:val="00C4729E"/>
    <w:rsid w:val="00C479BF"/>
    <w:rsid w:val="00C47F18"/>
    <w:rsid w:val="00C500D1"/>
    <w:rsid w:val="00C501F7"/>
    <w:rsid w:val="00C5032D"/>
    <w:rsid w:val="00C50C4C"/>
    <w:rsid w:val="00C51AD0"/>
    <w:rsid w:val="00C5221D"/>
    <w:rsid w:val="00C52A58"/>
    <w:rsid w:val="00C52D70"/>
    <w:rsid w:val="00C531B7"/>
    <w:rsid w:val="00C53EC8"/>
    <w:rsid w:val="00C54270"/>
    <w:rsid w:val="00C54BA0"/>
    <w:rsid w:val="00C54CCE"/>
    <w:rsid w:val="00C5522D"/>
    <w:rsid w:val="00C5554D"/>
    <w:rsid w:val="00C55B59"/>
    <w:rsid w:val="00C55C86"/>
    <w:rsid w:val="00C56C9C"/>
    <w:rsid w:val="00C56CD2"/>
    <w:rsid w:val="00C600CE"/>
    <w:rsid w:val="00C62074"/>
    <w:rsid w:val="00C635C1"/>
    <w:rsid w:val="00C64152"/>
    <w:rsid w:val="00C642B9"/>
    <w:rsid w:val="00C646D6"/>
    <w:rsid w:val="00C64C3F"/>
    <w:rsid w:val="00C655DB"/>
    <w:rsid w:val="00C65BD3"/>
    <w:rsid w:val="00C65BE9"/>
    <w:rsid w:val="00C6741E"/>
    <w:rsid w:val="00C677B5"/>
    <w:rsid w:val="00C71400"/>
    <w:rsid w:val="00C7294F"/>
    <w:rsid w:val="00C72F3E"/>
    <w:rsid w:val="00C73733"/>
    <w:rsid w:val="00C7636C"/>
    <w:rsid w:val="00C76D4D"/>
    <w:rsid w:val="00C76D82"/>
    <w:rsid w:val="00C817F4"/>
    <w:rsid w:val="00C818A6"/>
    <w:rsid w:val="00C81D8C"/>
    <w:rsid w:val="00C8265C"/>
    <w:rsid w:val="00C82884"/>
    <w:rsid w:val="00C828B1"/>
    <w:rsid w:val="00C8290D"/>
    <w:rsid w:val="00C82B60"/>
    <w:rsid w:val="00C82D3B"/>
    <w:rsid w:val="00C830D6"/>
    <w:rsid w:val="00C84AFC"/>
    <w:rsid w:val="00C84DDA"/>
    <w:rsid w:val="00C86157"/>
    <w:rsid w:val="00C876EE"/>
    <w:rsid w:val="00C87717"/>
    <w:rsid w:val="00C87CA0"/>
    <w:rsid w:val="00C9057B"/>
    <w:rsid w:val="00C90E4B"/>
    <w:rsid w:val="00C90F25"/>
    <w:rsid w:val="00C90F8F"/>
    <w:rsid w:val="00C917C9"/>
    <w:rsid w:val="00C92005"/>
    <w:rsid w:val="00C920DE"/>
    <w:rsid w:val="00C928F4"/>
    <w:rsid w:val="00C9318B"/>
    <w:rsid w:val="00C9372D"/>
    <w:rsid w:val="00C938F6"/>
    <w:rsid w:val="00C93995"/>
    <w:rsid w:val="00C93CC1"/>
    <w:rsid w:val="00C944EA"/>
    <w:rsid w:val="00C94FF4"/>
    <w:rsid w:val="00C96B84"/>
    <w:rsid w:val="00C96CBE"/>
    <w:rsid w:val="00C9795B"/>
    <w:rsid w:val="00CA0819"/>
    <w:rsid w:val="00CA17CF"/>
    <w:rsid w:val="00CA2357"/>
    <w:rsid w:val="00CA2AE1"/>
    <w:rsid w:val="00CA2BFE"/>
    <w:rsid w:val="00CA3105"/>
    <w:rsid w:val="00CA334E"/>
    <w:rsid w:val="00CA3E4A"/>
    <w:rsid w:val="00CA5234"/>
    <w:rsid w:val="00CA55D7"/>
    <w:rsid w:val="00CA5680"/>
    <w:rsid w:val="00CA6291"/>
    <w:rsid w:val="00CA7D5A"/>
    <w:rsid w:val="00CA7DAF"/>
    <w:rsid w:val="00CA7E94"/>
    <w:rsid w:val="00CB062C"/>
    <w:rsid w:val="00CB065C"/>
    <w:rsid w:val="00CB1377"/>
    <w:rsid w:val="00CB19BB"/>
    <w:rsid w:val="00CB1C7C"/>
    <w:rsid w:val="00CB244F"/>
    <w:rsid w:val="00CB3BE3"/>
    <w:rsid w:val="00CB41D0"/>
    <w:rsid w:val="00CB4A46"/>
    <w:rsid w:val="00CB4B6B"/>
    <w:rsid w:val="00CB50CF"/>
    <w:rsid w:val="00CB5FE4"/>
    <w:rsid w:val="00CB7DDF"/>
    <w:rsid w:val="00CB7EC1"/>
    <w:rsid w:val="00CC0365"/>
    <w:rsid w:val="00CC1247"/>
    <w:rsid w:val="00CC155F"/>
    <w:rsid w:val="00CC222C"/>
    <w:rsid w:val="00CC38FB"/>
    <w:rsid w:val="00CC39E7"/>
    <w:rsid w:val="00CC5072"/>
    <w:rsid w:val="00CC50F1"/>
    <w:rsid w:val="00CC5146"/>
    <w:rsid w:val="00CC59EE"/>
    <w:rsid w:val="00CC5FC9"/>
    <w:rsid w:val="00CC6A8D"/>
    <w:rsid w:val="00CC77CE"/>
    <w:rsid w:val="00CD0546"/>
    <w:rsid w:val="00CD0B16"/>
    <w:rsid w:val="00CD1B01"/>
    <w:rsid w:val="00CD2432"/>
    <w:rsid w:val="00CD3251"/>
    <w:rsid w:val="00CD3827"/>
    <w:rsid w:val="00CD3ADA"/>
    <w:rsid w:val="00CD3F97"/>
    <w:rsid w:val="00CD41E0"/>
    <w:rsid w:val="00CD4717"/>
    <w:rsid w:val="00CD5696"/>
    <w:rsid w:val="00CD5C57"/>
    <w:rsid w:val="00CD698E"/>
    <w:rsid w:val="00CD7437"/>
    <w:rsid w:val="00CD7FE9"/>
    <w:rsid w:val="00CE068C"/>
    <w:rsid w:val="00CE156A"/>
    <w:rsid w:val="00CE1C70"/>
    <w:rsid w:val="00CE226D"/>
    <w:rsid w:val="00CE273C"/>
    <w:rsid w:val="00CE31B1"/>
    <w:rsid w:val="00CE3267"/>
    <w:rsid w:val="00CE359C"/>
    <w:rsid w:val="00CE3784"/>
    <w:rsid w:val="00CE426D"/>
    <w:rsid w:val="00CE42EE"/>
    <w:rsid w:val="00CE470D"/>
    <w:rsid w:val="00CE6DC1"/>
    <w:rsid w:val="00CE6F7A"/>
    <w:rsid w:val="00CE72C1"/>
    <w:rsid w:val="00CE7D24"/>
    <w:rsid w:val="00CE7EF1"/>
    <w:rsid w:val="00CF02AD"/>
    <w:rsid w:val="00CF0947"/>
    <w:rsid w:val="00CF0CE6"/>
    <w:rsid w:val="00CF16E0"/>
    <w:rsid w:val="00CF181F"/>
    <w:rsid w:val="00CF218A"/>
    <w:rsid w:val="00CF24BD"/>
    <w:rsid w:val="00CF37B7"/>
    <w:rsid w:val="00CF3F9D"/>
    <w:rsid w:val="00CF3FA0"/>
    <w:rsid w:val="00CF494E"/>
    <w:rsid w:val="00CF5078"/>
    <w:rsid w:val="00CF55AA"/>
    <w:rsid w:val="00CF57E8"/>
    <w:rsid w:val="00CF788D"/>
    <w:rsid w:val="00CF7A1B"/>
    <w:rsid w:val="00D000CA"/>
    <w:rsid w:val="00D016FA"/>
    <w:rsid w:val="00D01948"/>
    <w:rsid w:val="00D01DEB"/>
    <w:rsid w:val="00D02019"/>
    <w:rsid w:val="00D03356"/>
    <w:rsid w:val="00D0391B"/>
    <w:rsid w:val="00D03D32"/>
    <w:rsid w:val="00D04888"/>
    <w:rsid w:val="00D048F3"/>
    <w:rsid w:val="00D04BF8"/>
    <w:rsid w:val="00D0501B"/>
    <w:rsid w:val="00D057FB"/>
    <w:rsid w:val="00D05C6C"/>
    <w:rsid w:val="00D05DE9"/>
    <w:rsid w:val="00D05E7F"/>
    <w:rsid w:val="00D0694F"/>
    <w:rsid w:val="00D07286"/>
    <w:rsid w:val="00D10124"/>
    <w:rsid w:val="00D1025F"/>
    <w:rsid w:val="00D107C4"/>
    <w:rsid w:val="00D11319"/>
    <w:rsid w:val="00D1174E"/>
    <w:rsid w:val="00D1217B"/>
    <w:rsid w:val="00D12CC0"/>
    <w:rsid w:val="00D13019"/>
    <w:rsid w:val="00D144A2"/>
    <w:rsid w:val="00D14807"/>
    <w:rsid w:val="00D14E83"/>
    <w:rsid w:val="00D14F34"/>
    <w:rsid w:val="00D15017"/>
    <w:rsid w:val="00D15113"/>
    <w:rsid w:val="00D164B2"/>
    <w:rsid w:val="00D167C3"/>
    <w:rsid w:val="00D1695A"/>
    <w:rsid w:val="00D17D08"/>
    <w:rsid w:val="00D200E4"/>
    <w:rsid w:val="00D209E0"/>
    <w:rsid w:val="00D2120B"/>
    <w:rsid w:val="00D215C3"/>
    <w:rsid w:val="00D21CE3"/>
    <w:rsid w:val="00D21CE9"/>
    <w:rsid w:val="00D22E26"/>
    <w:rsid w:val="00D231D7"/>
    <w:rsid w:val="00D231E3"/>
    <w:rsid w:val="00D23B6B"/>
    <w:rsid w:val="00D244F0"/>
    <w:rsid w:val="00D24602"/>
    <w:rsid w:val="00D24D48"/>
    <w:rsid w:val="00D25717"/>
    <w:rsid w:val="00D25F9F"/>
    <w:rsid w:val="00D26091"/>
    <w:rsid w:val="00D260A3"/>
    <w:rsid w:val="00D261EA"/>
    <w:rsid w:val="00D269CF"/>
    <w:rsid w:val="00D26BB7"/>
    <w:rsid w:val="00D274F4"/>
    <w:rsid w:val="00D27AFE"/>
    <w:rsid w:val="00D27E6D"/>
    <w:rsid w:val="00D3099A"/>
    <w:rsid w:val="00D3174D"/>
    <w:rsid w:val="00D319E4"/>
    <w:rsid w:val="00D32038"/>
    <w:rsid w:val="00D32267"/>
    <w:rsid w:val="00D3351A"/>
    <w:rsid w:val="00D3430D"/>
    <w:rsid w:val="00D34979"/>
    <w:rsid w:val="00D3568D"/>
    <w:rsid w:val="00D365F1"/>
    <w:rsid w:val="00D366C8"/>
    <w:rsid w:val="00D3673F"/>
    <w:rsid w:val="00D418B7"/>
    <w:rsid w:val="00D41E0E"/>
    <w:rsid w:val="00D41FCC"/>
    <w:rsid w:val="00D431ED"/>
    <w:rsid w:val="00D436DC"/>
    <w:rsid w:val="00D43AA4"/>
    <w:rsid w:val="00D43B6C"/>
    <w:rsid w:val="00D43DE9"/>
    <w:rsid w:val="00D44289"/>
    <w:rsid w:val="00D4470B"/>
    <w:rsid w:val="00D44EB2"/>
    <w:rsid w:val="00D452B6"/>
    <w:rsid w:val="00D46196"/>
    <w:rsid w:val="00D46E46"/>
    <w:rsid w:val="00D50500"/>
    <w:rsid w:val="00D5055E"/>
    <w:rsid w:val="00D5097A"/>
    <w:rsid w:val="00D50A94"/>
    <w:rsid w:val="00D50D61"/>
    <w:rsid w:val="00D511A5"/>
    <w:rsid w:val="00D5150F"/>
    <w:rsid w:val="00D51642"/>
    <w:rsid w:val="00D522BA"/>
    <w:rsid w:val="00D5255C"/>
    <w:rsid w:val="00D52EA0"/>
    <w:rsid w:val="00D531CB"/>
    <w:rsid w:val="00D60066"/>
    <w:rsid w:val="00D609CA"/>
    <w:rsid w:val="00D61DF6"/>
    <w:rsid w:val="00D63A58"/>
    <w:rsid w:val="00D641E9"/>
    <w:rsid w:val="00D64E66"/>
    <w:rsid w:val="00D655CA"/>
    <w:rsid w:val="00D656BD"/>
    <w:rsid w:val="00D65DAA"/>
    <w:rsid w:val="00D66E7B"/>
    <w:rsid w:val="00D7026F"/>
    <w:rsid w:val="00D703E1"/>
    <w:rsid w:val="00D70837"/>
    <w:rsid w:val="00D714CD"/>
    <w:rsid w:val="00D71790"/>
    <w:rsid w:val="00D724A3"/>
    <w:rsid w:val="00D72887"/>
    <w:rsid w:val="00D737D9"/>
    <w:rsid w:val="00D73968"/>
    <w:rsid w:val="00D74414"/>
    <w:rsid w:val="00D75672"/>
    <w:rsid w:val="00D75787"/>
    <w:rsid w:val="00D758E2"/>
    <w:rsid w:val="00D75CA0"/>
    <w:rsid w:val="00D75D52"/>
    <w:rsid w:val="00D768C3"/>
    <w:rsid w:val="00D76982"/>
    <w:rsid w:val="00D76A72"/>
    <w:rsid w:val="00D77003"/>
    <w:rsid w:val="00D77098"/>
    <w:rsid w:val="00D77130"/>
    <w:rsid w:val="00D7774D"/>
    <w:rsid w:val="00D8013A"/>
    <w:rsid w:val="00D815A0"/>
    <w:rsid w:val="00D825EF"/>
    <w:rsid w:val="00D82CD3"/>
    <w:rsid w:val="00D82E67"/>
    <w:rsid w:val="00D831B6"/>
    <w:rsid w:val="00D84607"/>
    <w:rsid w:val="00D84E34"/>
    <w:rsid w:val="00D84F5A"/>
    <w:rsid w:val="00D85DCA"/>
    <w:rsid w:val="00D85F01"/>
    <w:rsid w:val="00D85FD9"/>
    <w:rsid w:val="00D87D7A"/>
    <w:rsid w:val="00D90024"/>
    <w:rsid w:val="00D90A9E"/>
    <w:rsid w:val="00D90BE9"/>
    <w:rsid w:val="00D90C0C"/>
    <w:rsid w:val="00D90EA7"/>
    <w:rsid w:val="00D913E1"/>
    <w:rsid w:val="00D915A7"/>
    <w:rsid w:val="00D91B1B"/>
    <w:rsid w:val="00D91D5D"/>
    <w:rsid w:val="00D9220C"/>
    <w:rsid w:val="00D92BA4"/>
    <w:rsid w:val="00D92FB5"/>
    <w:rsid w:val="00D93579"/>
    <w:rsid w:val="00D936C6"/>
    <w:rsid w:val="00D93D57"/>
    <w:rsid w:val="00D94841"/>
    <w:rsid w:val="00D94F9A"/>
    <w:rsid w:val="00D954AB"/>
    <w:rsid w:val="00D95A5A"/>
    <w:rsid w:val="00D96B80"/>
    <w:rsid w:val="00D97118"/>
    <w:rsid w:val="00D977C3"/>
    <w:rsid w:val="00D97C7D"/>
    <w:rsid w:val="00DA1FDE"/>
    <w:rsid w:val="00DA2078"/>
    <w:rsid w:val="00DA2372"/>
    <w:rsid w:val="00DA3048"/>
    <w:rsid w:val="00DA3887"/>
    <w:rsid w:val="00DA5289"/>
    <w:rsid w:val="00DA6D86"/>
    <w:rsid w:val="00DA745F"/>
    <w:rsid w:val="00DA7E6A"/>
    <w:rsid w:val="00DB032D"/>
    <w:rsid w:val="00DB06D7"/>
    <w:rsid w:val="00DB0DA8"/>
    <w:rsid w:val="00DB0DEE"/>
    <w:rsid w:val="00DB0DF2"/>
    <w:rsid w:val="00DB1405"/>
    <w:rsid w:val="00DB17AC"/>
    <w:rsid w:val="00DB18AF"/>
    <w:rsid w:val="00DB1D5D"/>
    <w:rsid w:val="00DB2397"/>
    <w:rsid w:val="00DB2726"/>
    <w:rsid w:val="00DB3492"/>
    <w:rsid w:val="00DB3A7B"/>
    <w:rsid w:val="00DB3F02"/>
    <w:rsid w:val="00DB43BA"/>
    <w:rsid w:val="00DB45C2"/>
    <w:rsid w:val="00DB4819"/>
    <w:rsid w:val="00DB485C"/>
    <w:rsid w:val="00DB5205"/>
    <w:rsid w:val="00DB5859"/>
    <w:rsid w:val="00DB5AF6"/>
    <w:rsid w:val="00DB5B68"/>
    <w:rsid w:val="00DB5C36"/>
    <w:rsid w:val="00DB7707"/>
    <w:rsid w:val="00DC1ADE"/>
    <w:rsid w:val="00DC3526"/>
    <w:rsid w:val="00DC4629"/>
    <w:rsid w:val="00DC48B2"/>
    <w:rsid w:val="00DC4FA8"/>
    <w:rsid w:val="00DC508A"/>
    <w:rsid w:val="00DC516E"/>
    <w:rsid w:val="00DC5AB8"/>
    <w:rsid w:val="00DC6632"/>
    <w:rsid w:val="00DC6790"/>
    <w:rsid w:val="00DC7195"/>
    <w:rsid w:val="00DC73D9"/>
    <w:rsid w:val="00DD01F1"/>
    <w:rsid w:val="00DD09FA"/>
    <w:rsid w:val="00DD0C82"/>
    <w:rsid w:val="00DD108D"/>
    <w:rsid w:val="00DD1718"/>
    <w:rsid w:val="00DD1A19"/>
    <w:rsid w:val="00DD1F28"/>
    <w:rsid w:val="00DD2760"/>
    <w:rsid w:val="00DD2B1D"/>
    <w:rsid w:val="00DD2B35"/>
    <w:rsid w:val="00DD31F4"/>
    <w:rsid w:val="00DD33A8"/>
    <w:rsid w:val="00DD36BE"/>
    <w:rsid w:val="00DD466B"/>
    <w:rsid w:val="00DD4910"/>
    <w:rsid w:val="00DD502D"/>
    <w:rsid w:val="00DD5647"/>
    <w:rsid w:val="00DD59B7"/>
    <w:rsid w:val="00DD70C3"/>
    <w:rsid w:val="00DD7362"/>
    <w:rsid w:val="00DD788B"/>
    <w:rsid w:val="00DE01E7"/>
    <w:rsid w:val="00DE0300"/>
    <w:rsid w:val="00DE033F"/>
    <w:rsid w:val="00DE0819"/>
    <w:rsid w:val="00DE0F56"/>
    <w:rsid w:val="00DE1F65"/>
    <w:rsid w:val="00DE2ED5"/>
    <w:rsid w:val="00DE3EF6"/>
    <w:rsid w:val="00DE3F40"/>
    <w:rsid w:val="00DE40B7"/>
    <w:rsid w:val="00DE4E3F"/>
    <w:rsid w:val="00DE5285"/>
    <w:rsid w:val="00DE558D"/>
    <w:rsid w:val="00DE5D82"/>
    <w:rsid w:val="00DE6540"/>
    <w:rsid w:val="00DE6633"/>
    <w:rsid w:val="00DE66E7"/>
    <w:rsid w:val="00DE6FCC"/>
    <w:rsid w:val="00DF05A8"/>
    <w:rsid w:val="00DF0B15"/>
    <w:rsid w:val="00DF1CC0"/>
    <w:rsid w:val="00DF27A9"/>
    <w:rsid w:val="00DF280A"/>
    <w:rsid w:val="00DF363F"/>
    <w:rsid w:val="00DF365D"/>
    <w:rsid w:val="00DF376B"/>
    <w:rsid w:val="00DF3B2C"/>
    <w:rsid w:val="00DF43E8"/>
    <w:rsid w:val="00DF44ED"/>
    <w:rsid w:val="00DF4FCD"/>
    <w:rsid w:val="00DF50A5"/>
    <w:rsid w:val="00DF5C91"/>
    <w:rsid w:val="00DF5E30"/>
    <w:rsid w:val="00DF6A26"/>
    <w:rsid w:val="00DF6AB2"/>
    <w:rsid w:val="00DF6CC8"/>
    <w:rsid w:val="00DF7267"/>
    <w:rsid w:val="00DF73E5"/>
    <w:rsid w:val="00E009FF"/>
    <w:rsid w:val="00E00AA1"/>
    <w:rsid w:val="00E00AC9"/>
    <w:rsid w:val="00E01DFD"/>
    <w:rsid w:val="00E020BB"/>
    <w:rsid w:val="00E02138"/>
    <w:rsid w:val="00E02D0F"/>
    <w:rsid w:val="00E03C57"/>
    <w:rsid w:val="00E04A1E"/>
    <w:rsid w:val="00E04EBC"/>
    <w:rsid w:val="00E05244"/>
    <w:rsid w:val="00E05835"/>
    <w:rsid w:val="00E05BD6"/>
    <w:rsid w:val="00E05E46"/>
    <w:rsid w:val="00E068F8"/>
    <w:rsid w:val="00E0787D"/>
    <w:rsid w:val="00E10CDA"/>
    <w:rsid w:val="00E11407"/>
    <w:rsid w:val="00E11CE8"/>
    <w:rsid w:val="00E13175"/>
    <w:rsid w:val="00E1363E"/>
    <w:rsid w:val="00E13D13"/>
    <w:rsid w:val="00E13FA3"/>
    <w:rsid w:val="00E147E1"/>
    <w:rsid w:val="00E14DFD"/>
    <w:rsid w:val="00E159F2"/>
    <w:rsid w:val="00E16326"/>
    <w:rsid w:val="00E16FFF"/>
    <w:rsid w:val="00E17152"/>
    <w:rsid w:val="00E176A4"/>
    <w:rsid w:val="00E17E4D"/>
    <w:rsid w:val="00E20BA9"/>
    <w:rsid w:val="00E21706"/>
    <w:rsid w:val="00E21994"/>
    <w:rsid w:val="00E21FE1"/>
    <w:rsid w:val="00E229EA"/>
    <w:rsid w:val="00E23159"/>
    <w:rsid w:val="00E236BC"/>
    <w:rsid w:val="00E238A7"/>
    <w:rsid w:val="00E23B69"/>
    <w:rsid w:val="00E23CAC"/>
    <w:rsid w:val="00E248E8"/>
    <w:rsid w:val="00E25768"/>
    <w:rsid w:val="00E257E5"/>
    <w:rsid w:val="00E25BB3"/>
    <w:rsid w:val="00E25E37"/>
    <w:rsid w:val="00E261B5"/>
    <w:rsid w:val="00E26EDE"/>
    <w:rsid w:val="00E27297"/>
    <w:rsid w:val="00E273F2"/>
    <w:rsid w:val="00E27CE8"/>
    <w:rsid w:val="00E300E5"/>
    <w:rsid w:val="00E30CEC"/>
    <w:rsid w:val="00E31B60"/>
    <w:rsid w:val="00E31F8D"/>
    <w:rsid w:val="00E33881"/>
    <w:rsid w:val="00E3468B"/>
    <w:rsid w:val="00E350CD"/>
    <w:rsid w:val="00E3563F"/>
    <w:rsid w:val="00E367E2"/>
    <w:rsid w:val="00E36F69"/>
    <w:rsid w:val="00E370EC"/>
    <w:rsid w:val="00E4042C"/>
    <w:rsid w:val="00E4081F"/>
    <w:rsid w:val="00E4093C"/>
    <w:rsid w:val="00E40D7C"/>
    <w:rsid w:val="00E41543"/>
    <w:rsid w:val="00E42DC3"/>
    <w:rsid w:val="00E44584"/>
    <w:rsid w:val="00E446A8"/>
    <w:rsid w:val="00E448BC"/>
    <w:rsid w:val="00E44C41"/>
    <w:rsid w:val="00E44FB5"/>
    <w:rsid w:val="00E45214"/>
    <w:rsid w:val="00E45B41"/>
    <w:rsid w:val="00E45C7F"/>
    <w:rsid w:val="00E45D87"/>
    <w:rsid w:val="00E47017"/>
    <w:rsid w:val="00E47687"/>
    <w:rsid w:val="00E5061B"/>
    <w:rsid w:val="00E507A1"/>
    <w:rsid w:val="00E50BC3"/>
    <w:rsid w:val="00E518C6"/>
    <w:rsid w:val="00E52212"/>
    <w:rsid w:val="00E531FE"/>
    <w:rsid w:val="00E53B08"/>
    <w:rsid w:val="00E53D70"/>
    <w:rsid w:val="00E54FAD"/>
    <w:rsid w:val="00E55324"/>
    <w:rsid w:val="00E568E5"/>
    <w:rsid w:val="00E56F49"/>
    <w:rsid w:val="00E57955"/>
    <w:rsid w:val="00E57C01"/>
    <w:rsid w:val="00E6052B"/>
    <w:rsid w:val="00E61099"/>
    <w:rsid w:val="00E6125A"/>
    <w:rsid w:val="00E61D3E"/>
    <w:rsid w:val="00E61EF8"/>
    <w:rsid w:val="00E61F4D"/>
    <w:rsid w:val="00E62C3B"/>
    <w:rsid w:val="00E62FA2"/>
    <w:rsid w:val="00E634D7"/>
    <w:rsid w:val="00E63F2D"/>
    <w:rsid w:val="00E64C13"/>
    <w:rsid w:val="00E64E0A"/>
    <w:rsid w:val="00E64F51"/>
    <w:rsid w:val="00E65819"/>
    <w:rsid w:val="00E65BCC"/>
    <w:rsid w:val="00E660B2"/>
    <w:rsid w:val="00E6643F"/>
    <w:rsid w:val="00E66513"/>
    <w:rsid w:val="00E665BD"/>
    <w:rsid w:val="00E669A9"/>
    <w:rsid w:val="00E669F4"/>
    <w:rsid w:val="00E66B40"/>
    <w:rsid w:val="00E66F03"/>
    <w:rsid w:val="00E6779B"/>
    <w:rsid w:val="00E725A6"/>
    <w:rsid w:val="00E7275D"/>
    <w:rsid w:val="00E72ACD"/>
    <w:rsid w:val="00E7357D"/>
    <w:rsid w:val="00E73CDA"/>
    <w:rsid w:val="00E74CF2"/>
    <w:rsid w:val="00E75AB4"/>
    <w:rsid w:val="00E76E11"/>
    <w:rsid w:val="00E7745C"/>
    <w:rsid w:val="00E80EDB"/>
    <w:rsid w:val="00E81575"/>
    <w:rsid w:val="00E819C4"/>
    <w:rsid w:val="00E827BD"/>
    <w:rsid w:val="00E83AB8"/>
    <w:rsid w:val="00E84353"/>
    <w:rsid w:val="00E850B5"/>
    <w:rsid w:val="00E856E8"/>
    <w:rsid w:val="00E85C42"/>
    <w:rsid w:val="00E85E7B"/>
    <w:rsid w:val="00E865D1"/>
    <w:rsid w:val="00E86A7B"/>
    <w:rsid w:val="00E86E6A"/>
    <w:rsid w:val="00E871D9"/>
    <w:rsid w:val="00E87A1E"/>
    <w:rsid w:val="00E87F37"/>
    <w:rsid w:val="00E87F6F"/>
    <w:rsid w:val="00E902B4"/>
    <w:rsid w:val="00E903F0"/>
    <w:rsid w:val="00E905B1"/>
    <w:rsid w:val="00E907AE"/>
    <w:rsid w:val="00E90818"/>
    <w:rsid w:val="00E909AF"/>
    <w:rsid w:val="00E912C5"/>
    <w:rsid w:val="00E9243E"/>
    <w:rsid w:val="00E934A5"/>
    <w:rsid w:val="00E93577"/>
    <w:rsid w:val="00E93B38"/>
    <w:rsid w:val="00E93C04"/>
    <w:rsid w:val="00E95509"/>
    <w:rsid w:val="00E95C5C"/>
    <w:rsid w:val="00E9747E"/>
    <w:rsid w:val="00E975E8"/>
    <w:rsid w:val="00E97E0D"/>
    <w:rsid w:val="00EA036E"/>
    <w:rsid w:val="00EA0525"/>
    <w:rsid w:val="00EA152F"/>
    <w:rsid w:val="00EA24F1"/>
    <w:rsid w:val="00EA2AE3"/>
    <w:rsid w:val="00EA2C49"/>
    <w:rsid w:val="00EA3CCE"/>
    <w:rsid w:val="00EA498F"/>
    <w:rsid w:val="00EA5499"/>
    <w:rsid w:val="00EA59B4"/>
    <w:rsid w:val="00EA5AB6"/>
    <w:rsid w:val="00EA6113"/>
    <w:rsid w:val="00EA626C"/>
    <w:rsid w:val="00EA6576"/>
    <w:rsid w:val="00EA7298"/>
    <w:rsid w:val="00EB03A6"/>
    <w:rsid w:val="00EB08E7"/>
    <w:rsid w:val="00EB0C59"/>
    <w:rsid w:val="00EB1072"/>
    <w:rsid w:val="00EB14C3"/>
    <w:rsid w:val="00EB1687"/>
    <w:rsid w:val="00EB174B"/>
    <w:rsid w:val="00EB1982"/>
    <w:rsid w:val="00EB19F2"/>
    <w:rsid w:val="00EB226B"/>
    <w:rsid w:val="00EB23CD"/>
    <w:rsid w:val="00EB351C"/>
    <w:rsid w:val="00EB42F4"/>
    <w:rsid w:val="00EB4BFF"/>
    <w:rsid w:val="00EB513E"/>
    <w:rsid w:val="00EB54F2"/>
    <w:rsid w:val="00EB575B"/>
    <w:rsid w:val="00EB5765"/>
    <w:rsid w:val="00EB5E23"/>
    <w:rsid w:val="00EB648D"/>
    <w:rsid w:val="00EB6CF5"/>
    <w:rsid w:val="00EB75FF"/>
    <w:rsid w:val="00EC0554"/>
    <w:rsid w:val="00EC104B"/>
    <w:rsid w:val="00EC2026"/>
    <w:rsid w:val="00EC272F"/>
    <w:rsid w:val="00EC2B2E"/>
    <w:rsid w:val="00EC3620"/>
    <w:rsid w:val="00EC4061"/>
    <w:rsid w:val="00EC4774"/>
    <w:rsid w:val="00EC4D3A"/>
    <w:rsid w:val="00EC6116"/>
    <w:rsid w:val="00EC62CB"/>
    <w:rsid w:val="00EC6414"/>
    <w:rsid w:val="00EC6848"/>
    <w:rsid w:val="00ED104C"/>
    <w:rsid w:val="00ED1849"/>
    <w:rsid w:val="00ED1A1D"/>
    <w:rsid w:val="00ED2848"/>
    <w:rsid w:val="00ED325C"/>
    <w:rsid w:val="00ED3A23"/>
    <w:rsid w:val="00ED467A"/>
    <w:rsid w:val="00ED50A7"/>
    <w:rsid w:val="00ED5A57"/>
    <w:rsid w:val="00ED5D0F"/>
    <w:rsid w:val="00ED69CA"/>
    <w:rsid w:val="00ED7693"/>
    <w:rsid w:val="00EE0AF5"/>
    <w:rsid w:val="00EE12B3"/>
    <w:rsid w:val="00EE1BC6"/>
    <w:rsid w:val="00EE21BC"/>
    <w:rsid w:val="00EE26FC"/>
    <w:rsid w:val="00EE3745"/>
    <w:rsid w:val="00EE43C7"/>
    <w:rsid w:val="00EE4595"/>
    <w:rsid w:val="00EE4DF6"/>
    <w:rsid w:val="00EE4E3C"/>
    <w:rsid w:val="00EE56AA"/>
    <w:rsid w:val="00EE596C"/>
    <w:rsid w:val="00EE5CDD"/>
    <w:rsid w:val="00EE5E2E"/>
    <w:rsid w:val="00EE601B"/>
    <w:rsid w:val="00EE60A4"/>
    <w:rsid w:val="00EE60E9"/>
    <w:rsid w:val="00EE714B"/>
    <w:rsid w:val="00EE770E"/>
    <w:rsid w:val="00EE7960"/>
    <w:rsid w:val="00EE7A7E"/>
    <w:rsid w:val="00EE7CCF"/>
    <w:rsid w:val="00EE7E30"/>
    <w:rsid w:val="00EF093D"/>
    <w:rsid w:val="00EF11E0"/>
    <w:rsid w:val="00EF1D0D"/>
    <w:rsid w:val="00EF31C9"/>
    <w:rsid w:val="00EF36D2"/>
    <w:rsid w:val="00EF41B0"/>
    <w:rsid w:val="00EF48F7"/>
    <w:rsid w:val="00EF5379"/>
    <w:rsid w:val="00EF537C"/>
    <w:rsid w:val="00EF6D13"/>
    <w:rsid w:val="00EF7A1F"/>
    <w:rsid w:val="00F00170"/>
    <w:rsid w:val="00F00339"/>
    <w:rsid w:val="00F01319"/>
    <w:rsid w:val="00F02762"/>
    <w:rsid w:val="00F02A6E"/>
    <w:rsid w:val="00F02D26"/>
    <w:rsid w:val="00F0384A"/>
    <w:rsid w:val="00F04807"/>
    <w:rsid w:val="00F04928"/>
    <w:rsid w:val="00F04B8D"/>
    <w:rsid w:val="00F04F25"/>
    <w:rsid w:val="00F06276"/>
    <w:rsid w:val="00F0722E"/>
    <w:rsid w:val="00F07C09"/>
    <w:rsid w:val="00F1007A"/>
    <w:rsid w:val="00F10DAD"/>
    <w:rsid w:val="00F10E9F"/>
    <w:rsid w:val="00F11CDB"/>
    <w:rsid w:val="00F12B79"/>
    <w:rsid w:val="00F13800"/>
    <w:rsid w:val="00F147BC"/>
    <w:rsid w:val="00F147DD"/>
    <w:rsid w:val="00F14CDB"/>
    <w:rsid w:val="00F155BF"/>
    <w:rsid w:val="00F15D67"/>
    <w:rsid w:val="00F1694A"/>
    <w:rsid w:val="00F17123"/>
    <w:rsid w:val="00F204B4"/>
    <w:rsid w:val="00F21149"/>
    <w:rsid w:val="00F218DD"/>
    <w:rsid w:val="00F21B38"/>
    <w:rsid w:val="00F22EFD"/>
    <w:rsid w:val="00F2307C"/>
    <w:rsid w:val="00F23CD1"/>
    <w:rsid w:val="00F23F2E"/>
    <w:rsid w:val="00F240CB"/>
    <w:rsid w:val="00F24172"/>
    <w:rsid w:val="00F2597D"/>
    <w:rsid w:val="00F2601A"/>
    <w:rsid w:val="00F264D1"/>
    <w:rsid w:val="00F277AE"/>
    <w:rsid w:val="00F27837"/>
    <w:rsid w:val="00F311CA"/>
    <w:rsid w:val="00F3150D"/>
    <w:rsid w:val="00F31694"/>
    <w:rsid w:val="00F3188E"/>
    <w:rsid w:val="00F31A24"/>
    <w:rsid w:val="00F31A88"/>
    <w:rsid w:val="00F31AE9"/>
    <w:rsid w:val="00F3331D"/>
    <w:rsid w:val="00F34252"/>
    <w:rsid w:val="00F34997"/>
    <w:rsid w:val="00F35769"/>
    <w:rsid w:val="00F3643A"/>
    <w:rsid w:val="00F3687D"/>
    <w:rsid w:val="00F3687E"/>
    <w:rsid w:val="00F37338"/>
    <w:rsid w:val="00F375EF"/>
    <w:rsid w:val="00F37663"/>
    <w:rsid w:val="00F37CC6"/>
    <w:rsid w:val="00F37FBC"/>
    <w:rsid w:val="00F401C2"/>
    <w:rsid w:val="00F40206"/>
    <w:rsid w:val="00F406E7"/>
    <w:rsid w:val="00F420DD"/>
    <w:rsid w:val="00F426AC"/>
    <w:rsid w:val="00F42AE7"/>
    <w:rsid w:val="00F43C27"/>
    <w:rsid w:val="00F44519"/>
    <w:rsid w:val="00F44A9B"/>
    <w:rsid w:val="00F44B7A"/>
    <w:rsid w:val="00F45081"/>
    <w:rsid w:val="00F4511D"/>
    <w:rsid w:val="00F45B9E"/>
    <w:rsid w:val="00F45C6A"/>
    <w:rsid w:val="00F475A7"/>
    <w:rsid w:val="00F47ACB"/>
    <w:rsid w:val="00F47F56"/>
    <w:rsid w:val="00F50F61"/>
    <w:rsid w:val="00F52122"/>
    <w:rsid w:val="00F52550"/>
    <w:rsid w:val="00F53E95"/>
    <w:rsid w:val="00F53FFB"/>
    <w:rsid w:val="00F54799"/>
    <w:rsid w:val="00F5501F"/>
    <w:rsid w:val="00F55268"/>
    <w:rsid w:val="00F55F89"/>
    <w:rsid w:val="00F560D3"/>
    <w:rsid w:val="00F57199"/>
    <w:rsid w:val="00F5795A"/>
    <w:rsid w:val="00F60DE8"/>
    <w:rsid w:val="00F6116C"/>
    <w:rsid w:val="00F61770"/>
    <w:rsid w:val="00F6185D"/>
    <w:rsid w:val="00F620B4"/>
    <w:rsid w:val="00F62130"/>
    <w:rsid w:val="00F623AA"/>
    <w:rsid w:val="00F62E13"/>
    <w:rsid w:val="00F63FD8"/>
    <w:rsid w:val="00F644D1"/>
    <w:rsid w:val="00F649F5"/>
    <w:rsid w:val="00F64B8B"/>
    <w:rsid w:val="00F64BA7"/>
    <w:rsid w:val="00F64BC5"/>
    <w:rsid w:val="00F64F05"/>
    <w:rsid w:val="00F6576A"/>
    <w:rsid w:val="00F65779"/>
    <w:rsid w:val="00F65E42"/>
    <w:rsid w:val="00F670A0"/>
    <w:rsid w:val="00F67788"/>
    <w:rsid w:val="00F71629"/>
    <w:rsid w:val="00F71F39"/>
    <w:rsid w:val="00F7218F"/>
    <w:rsid w:val="00F722A9"/>
    <w:rsid w:val="00F7259E"/>
    <w:rsid w:val="00F728FA"/>
    <w:rsid w:val="00F741DA"/>
    <w:rsid w:val="00F74582"/>
    <w:rsid w:val="00F74760"/>
    <w:rsid w:val="00F75E2A"/>
    <w:rsid w:val="00F765BC"/>
    <w:rsid w:val="00F76DD8"/>
    <w:rsid w:val="00F76F6A"/>
    <w:rsid w:val="00F8006C"/>
    <w:rsid w:val="00F803CE"/>
    <w:rsid w:val="00F82640"/>
    <w:rsid w:val="00F82A80"/>
    <w:rsid w:val="00F832C0"/>
    <w:rsid w:val="00F838DB"/>
    <w:rsid w:val="00F83BCF"/>
    <w:rsid w:val="00F83DEC"/>
    <w:rsid w:val="00F8429B"/>
    <w:rsid w:val="00F859D7"/>
    <w:rsid w:val="00F865A4"/>
    <w:rsid w:val="00F87241"/>
    <w:rsid w:val="00F87667"/>
    <w:rsid w:val="00F87FC4"/>
    <w:rsid w:val="00F87FE1"/>
    <w:rsid w:val="00F904F4"/>
    <w:rsid w:val="00F90530"/>
    <w:rsid w:val="00F90A7E"/>
    <w:rsid w:val="00F930CF"/>
    <w:rsid w:val="00F93612"/>
    <w:rsid w:val="00F951CD"/>
    <w:rsid w:val="00F955EB"/>
    <w:rsid w:val="00F95AD3"/>
    <w:rsid w:val="00F95C1B"/>
    <w:rsid w:val="00F96373"/>
    <w:rsid w:val="00F9723A"/>
    <w:rsid w:val="00FA08EC"/>
    <w:rsid w:val="00FA0BA3"/>
    <w:rsid w:val="00FA0FA2"/>
    <w:rsid w:val="00FA12CC"/>
    <w:rsid w:val="00FA17D7"/>
    <w:rsid w:val="00FA1D12"/>
    <w:rsid w:val="00FA239E"/>
    <w:rsid w:val="00FA3084"/>
    <w:rsid w:val="00FA3FAE"/>
    <w:rsid w:val="00FA44F5"/>
    <w:rsid w:val="00FA48E8"/>
    <w:rsid w:val="00FA4AE2"/>
    <w:rsid w:val="00FA4AFA"/>
    <w:rsid w:val="00FA4F89"/>
    <w:rsid w:val="00FA5B70"/>
    <w:rsid w:val="00FA5DB9"/>
    <w:rsid w:val="00FA6C30"/>
    <w:rsid w:val="00FA6E65"/>
    <w:rsid w:val="00FA70DF"/>
    <w:rsid w:val="00FB0098"/>
    <w:rsid w:val="00FB03A3"/>
    <w:rsid w:val="00FB0B33"/>
    <w:rsid w:val="00FB0FB1"/>
    <w:rsid w:val="00FB19F0"/>
    <w:rsid w:val="00FB1FAD"/>
    <w:rsid w:val="00FB230E"/>
    <w:rsid w:val="00FB23BA"/>
    <w:rsid w:val="00FB27F2"/>
    <w:rsid w:val="00FB2D30"/>
    <w:rsid w:val="00FB2D4E"/>
    <w:rsid w:val="00FB3256"/>
    <w:rsid w:val="00FB38FD"/>
    <w:rsid w:val="00FB44D8"/>
    <w:rsid w:val="00FB4BFF"/>
    <w:rsid w:val="00FB4C97"/>
    <w:rsid w:val="00FB507A"/>
    <w:rsid w:val="00FB51D9"/>
    <w:rsid w:val="00FB5575"/>
    <w:rsid w:val="00FB5854"/>
    <w:rsid w:val="00FB5859"/>
    <w:rsid w:val="00FB5D72"/>
    <w:rsid w:val="00FB5F96"/>
    <w:rsid w:val="00FB6B20"/>
    <w:rsid w:val="00FC0D04"/>
    <w:rsid w:val="00FC0DFE"/>
    <w:rsid w:val="00FC0F96"/>
    <w:rsid w:val="00FC1D31"/>
    <w:rsid w:val="00FC20F0"/>
    <w:rsid w:val="00FC2821"/>
    <w:rsid w:val="00FC3A49"/>
    <w:rsid w:val="00FC40AF"/>
    <w:rsid w:val="00FC4AC3"/>
    <w:rsid w:val="00FC53C0"/>
    <w:rsid w:val="00FC542F"/>
    <w:rsid w:val="00FC5499"/>
    <w:rsid w:val="00FC5A9C"/>
    <w:rsid w:val="00FC60A6"/>
    <w:rsid w:val="00FC725D"/>
    <w:rsid w:val="00FC74B1"/>
    <w:rsid w:val="00FC7970"/>
    <w:rsid w:val="00FC7F8D"/>
    <w:rsid w:val="00FD1090"/>
    <w:rsid w:val="00FD10AF"/>
    <w:rsid w:val="00FD18E5"/>
    <w:rsid w:val="00FD1A52"/>
    <w:rsid w:val="00FD1FA4"/>
    <w:rsid w:val="00FD20BC"/>
    <w:rsid w:val="00FD21C4"/>
    <w:rsid w:val="00FD21EB"/>
    <w:rsid w:val="00FD2769"/>
    <w:rsid w:val="00FD30C3"/>
    <w:rsid w:val="00FD32C5"/>
    <w:rsid w:val="00FD3E3A"/>
    <w:rsid w:val="00FD452F"/>
    <w:rsid w:val="00FD4750"/>
    <w:rsid w:val="00FD5CE1"/>
    <w:rsid w:val="00FD602B"/>
    <w:rsid w:val="00FD6B38"/>
    <w:rsid w:val="00FD74A1"/>
    <w:rsid w:val="00FD7F37"/>
    <w:rsid w:val="00FE0CC7"/>
    <w:rsid w:val="00FE0F8C"/>
    <w:rsid w:val="00FE13DA"/>
    <w:rsid w:val="00FE1BC2"/>
    <w:rsid w:val="00FE1C5A"/>
    <w:rsid w:val="00FE2523"/>
    <w:rsid w:val="00FE3D68"/>
    <w:rsid w:val="00FE4466"/>
    <w:rsid w:val="00FE4A1D"/>
    <w:rsid w:val="00FE4CEF"/>
    <w:rsid w:val="00FE55B3"/>
    <w:rsid w:val="00FE640B"/>
    <w:rsid w:val="00FE6FBA"/>
    <w:rsid w:val="00FF1A7F"/>
    <w:rsid w:val="00FF229D"/>
    <w:rsid w:val="00FF22CC"/>
    <w:rsid w:val="00FF256B"/>
    <w:rsid w:val="00FF27BA"/>
    <w:rsid w:val="00FF2AB4"/>
    <w:rsid w:val="00FF3885"/>
    <w:rsid w:val="00FF4A11"/>
    <w:rsid w:val="00FF4A87"/>
    <w:rsid w:val="00FF60B4"/>
    <w:rsid w:val="00FF66B8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F989FDE"/>
  <w15:chartTrackingRefBased/>
  <w15:docId w15:val="{806822F0-3EEE-46AD-B829-600879C0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44E0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F788D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CF788D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1"/>
    <w:qFormat/>
    <w:rsid w:val="00CF788D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4">
    <w:name w:val="heading 4"/>
    <w:basedOn w:val="a0"/>
    <w:qFormat/>
    <w:rsid w:val="00AF5775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5">
    <w:name w:val="heading 5"/>
    <w:basedOn w:val="a0"/>
    <w:next w:val="a0"/>
    <w:qFormat/>
    <w:rsid w:val="00AF5775"/>
    <w:pPr>
      <w:keepNext/>
      <w:jc w:val="center"/>
      <w:outlineLvl w:val="4"/>
    </w:pPr>
    <w:rPr>
      <w:b/>
      <w:bCs/>
      <w:color w:val="FF0000"/>
      <w:sz w:val="22"/>
    </w:rPr>
  </w:style>
  <w:style w:type="paragraph" w:styleId="6">
    <w:name w:val="heading 6"/>
    <w:basedOn w:val="a0"/>
    <w:next w:val="a0"/>
    <w:link w:val="60"/>
    <w:qFormat/>
    <w:rsid w:val="00AF57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083AEA"/>
    <w:pPr>
      <w:spacing w:before="240" w:after="60"/>
      <w:jc w:val="both"/>
      <w:outlineLvl w:val="6"/>
    </w:pPr>
  </w:style>
  <w:style w:type="paragraph" w:styleId="8">
    <w:name w:val="heading 8"/>
    <w:basedOn w:val="a0"/>
    <w:next w:val="a0"/>
    <w:qFormat/>
    <w:rsid w:val="00083AEA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aliases w:val=" Знак Знак2 Знак Знак"/>
    <w:link w:val="20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31">
    <w:name w:val="Заголовок 3 Знак1"/>
    <w:link w:val="3"/>
    <w:rsid w:val="00CF788D"/>
    <w:rPr>
      <w:rFonts w:cs="Arial"/>
      <w:b/>
      <w:bCs/>
      <w:i/>
      <w:sz w:val="24"/>
      <w:szCs w:val="26"/>
      <w:lang w:val="ru-RU" w:eastAsia="ru-RU" w:bidi="ar-SA"/>
    </w:rPr>
  </w:style>
  <w:style w:type="table" w:styleId="a4">
    <w:name w:val="Table Grid"/>
    <w:basedOn w:val="a2"/>
    <w:rsid w:val="00D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rsid w:val="004C1155"/>
    <w:pPr>
      <w:tabs>
        <w:tab w:val="center" w:pos="4677"/>
        <w:tab w:val="right" w:pos="9355"/>
      </w:tabs>
    </w:pPr>
  </w:style>
  <w:style w:type="paragraph" w:styleId="a7">
    <w:name w:val="footer"/>
    <w:basedOn w:val="a0"/>
    <w:rsid w:val="004C1155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4C1155"/>
  </w:style>
  <w:style w:type="paragraph" w:styleId="11">
    <w:name w:val="toc 1"/>
    <w:basedOn w:val="a0"/>
    <w:next w:val="a0"/>
    <w:autoRedefine/>
    <w:uiPriority w:val="39"/>
    <w:rsid w:val="005F6A5E"/>
    <w:rPr>
      <w:b/>
      <w:sz w:val="22"/>
      <w:szCs w:val="22"/>
    </w:rPr>
  </w:style>
  <w:style w:type="paragraph" w:styleId="30">
    <w:name w:val="toc 3"/>
    <w:basedOn w:val="a0"/>
    <w:next w:val="a0"/>
    <w:autoRedefine/>
    <w:uiPriority w:val="39"/>
    <w:rsid w:val="00EB14C3"/>
    <w:pPr>
      <w:ind w:left="480"/>
    </w:pPr>
  </w:style>
  <w:style w:type="paragraph" w:styleId="21">
    <w:name w:val="toc 2"/>
    <w:basedOn w:val="a0"/>
    <w:next w:val="a0"/>
    <w:autoRedefine/>
    <w:uiPriority w:val="39"/>
    <w:rsid w:val="00EB14C3"/>
    <w:pPr>
      <w:ind w:left="240"/>
    </w:pPr>
  </w:style>
  <w:style w:type="character" w:styleId="a9">
    <w:name w:val="Hyperlink"/>
    <w:uiPriority w:val="99"/>
    <w:rsid w:val="00EB14C3"/>
    <w:rPr>
      <w:color w:val="0000FF"/>
      <w:u w:val="single"/>
    </w:rPr>
  </w:style>
  <w:style w:type="paragraph" w:styleId="aa">
    <w:name w:val="footnote text"/>
    <w:basedOn w:val="a0"/>
    <w:link w:val="ab"/>
    <w:semiHidden/>
    <w:rsid w:val="00623FE8"/>
    <w:rPr>
      <w:sz w:val="20"/>
      <w:szCs w:val="20"/>
    </w:rPr>
  </w:style>
  <w:style w:type="character" w:styleId="ac">
    <w:name w:val="footnote reference"/>
    <w:semiHidden/>
    <w:rsid w:val="00623FE8"/>
    <w:rPr>
      <w:vertAlign w:val="superscript"/>
    </w:rPr>
  </w:style>
  <w:style w:type="paragraph" w:styleId="ad">
    <w:name w:val="Normal (Web)"/>
    <w:basedOn w:val="a0"/>
    <w:rsid w:val="00621AD1"/>
    <w:pPr>
      <w:spacing w:before="100" w:beforeAutospacing="1" w:after="100" w:afterAutospacing="1"/>
    </w:pPr>
  </w:style>
  <w:style w:type="paragraph" w:styleId="ae">
    <w:name w:val="Body Text"/>
    <w:basedOn w:val="a0"/>
    <w:link w:val="af"/>
    <w:rsid w:val="003F6479"/>
    <w:pPr>
      <w:spacing w:after="120"/>
    </w:pPr>
    <w:rPr>
      <w:sz w:val="20"/>
      <w:szCs w:val="20"/>
    </w:rPr>
  </w:style>
  <w:style w:type="paragraph" w:styleId="af0">
    <w:name w:val="Title"/>
    <w:basedOn w:val="a0"/>
    <w:qFormat/>
    <w:rsid w:val="003F6479"/>
    <w:pPr>
      <w:jc w:val="center"/>
    </w:pPr>
    <w:rPr>
      <w:b/>
      <w:i/>
      <w:szCs w:val="20"/>
    </w:rPr>
  </w:style>
  <w:style w:type="paragraph" w:styleId="22">
    <w:name w:val="Body Text 2"/>
    <w:basedOn w:val="a0"/>
    <w:rsid w:val="00752E0A"/>
    <w:pPr>
      <w:spacing w:after="120" w:line="480" w:lineRule="auto"/>
    </w:pPr>
  </w:style>
  <w:style w:type="paragraph" w:customStyle="1" w:styleId="12">
    <w:name w:val="Стиль1"/>
    <w:basedOn w:val="3"/>
    <w:rsid w:val="001B1573"/>
    <w:rPr>
      <w:sz w:val="22"/>
    </w:rPr>
  </w:style>
  <w:style w:type="table" w:styleId="13">
    <w:name w:val="Table Grid 1"/>
    <w:basedOn w:val="a2"/>
    <w:rsid w:val="001B157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caption"/>
    <w:basedOn w:val="a0"/>
    <w:next w:val="a0"/>
    <w:qFormat/>
    <w:rsid w:val="001B1573"/>
    <w:rPr>
      <w:b/>
      <w:bCs/>
      <w:sz w:val="20"/>
      <w:szCs w:val="20"/>
    </w:rPr>
  </w:style>
  <w:style w:type="character" w:styleId="af2">
    <w:name w:val="annotation reference"/>
    <w:semiHidden/>
    <w:rsid w:val="001B1573"/>
    <w:rPr>
      <w:sz w:val="16"/>
      <w:szCs w:val="16"/>
    </w:rPr>
  </w:style>
  <w:style w:type="paragraph" w:styleId="af3">
    <w:name w:val="annotation text"/>
    <w:basedOn w:val="a0"/>
    <w:semiHidden/>
    <w:rsid w:val="001B1573"/>
    <w:rPr>
      <w:sz w:val="20"/>
      <w:szCs w:val="20"/>
    </w:rPr>
  </w:style>
  <w:style w:type="paragraph" w:styleId="af4">
    <w:name w:val="annotation subject"/>
    <w:basedOn w:val="af3"/>
    <w:next w:val="af3"/>
    <w:semiHidden/>
    <w:rsid w:val="001B1573"/>
    <w:rPr>
      <w:b/>
      <w:bCs/>
    </w:rPr>
  </w:style>
  <w:style w:type="paragraph" w:styleId="af5">
    <w:name w:val="Balloon Text"/>
    <w:basedOn w:val="a0"/>
    <w:semiHidden/>
    <w:rsid w:val="001B1573"/>
    <w:rPr>
      <w:rFonts w:ascii="Tahoma" w:hAnsi="Tahoma" w:cs="Tahoma"/>
      <w:sz w:val="16"/>
      <w:szCs w:val="16"/>
    </w:rPr>
  </w:style>
  <w:style w:type="paragraph" w:styleId="af6">
    <w:name w:val="Body Text Indent"/>
    <w:basedOn w:val="a0"/>
    <w:rsid w:val="00AF5775"/>
    <w:pPr>
      <w:spacing w:after="120"/>
      <w:ind w:left="283"/>
    </w:pPr>
  </w:style>
  <w:style w:type="paragraph" w:styleId="32">
    <w:name w:val="Body Text 3"/>
    <w:basedOn w:val="a0"/>
    <w:rsid w:val="00AF5775"/>
    <w:pPr>
      <w:spacing w:after="120"/>
    </w:pPr>
    <w:rPr>
      <w:sz w:val="16"/>
      <w:szCs w:val="16"/>
    </w:rPr>
  </w:style>
  <w:style w:type="character" w:customStyle="1" w:styleId="copy">
    <w:name w:val="copy"/>
    <w:basedOn w:val="a1"/>
    <w:rsid w:val="00AF5775"/>
  </w:style>
  <w:style w:type="character" w:customStyle="1" w:styleId="tizol1">
    <w:name w:val="tizol1"/>
    <w:rsid w:val="00AF5775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xl22">
    <w:name w:val="xl22"/>
    <w:basedOn w:val="a0"/>
    <w:rsid w:val="00AF5775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3">
    <w:name w:val="xl23"/>
    <w:basedOn w:val="a0"/>
    <w:rsid w:val="00AF5775"/>
    <w:pP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H2">
    <w:name w:val="H2"/>
    <w:basedOn w:val="a0"/>
    <w:next w:val="a0"/>
    <w:rsid w:val="00AF5775"/>
    <w:pPr>
      <w:keepNext/>
      <w:spacing w:before="100" w:after="100"/>
      <w:outlineLvl w:val="2"/>
    </w:pPr>
    <w:rPr>
      <w:b/>
      <w:snapToGrid w:val="0"/>
      <w:sz w:val="36"/>
      <w:szCs w:val="20"/>
    </w:rPr>
  </w:style>
  <w:style w:type="paragraph" w:styleId="23">
    <w:name w:val="Body Text Indent 2"/>
    <w:basedOn w:val="a0"/>
    <w:rsid w:val="00AF5775"/>
    <w:pPr>
      <w:ind w:firstLine="708"/>
      <w:jc w:val="both"/>
    </w:pPr>
    <w:rPr>
      <w:sz w:val="22"/>
    </w:rPr>
  </w:style>
  <w:style w:type="paragraph" w:customStyle="1" w:styleId="atstxt">
    <w:name w:val="atstxt"/>
    <w:basedOn w:val="a0"/>
    <w:rsid w:val="00AF5775"/>
    <w:pPr>
      <w:spacing w:before="100" w:beforeAutospacing="1" w:after="100" w:afterAutospacing="1"/>
    </w:pPr>
    <w:rPr>
      <w:rFonts w:ascii="Arial" w:eastAsia="Arial Unicode MS" w:hAnsi="Arial" w:cs="Arial"/>
      <w:b/>
      <w:bCs/>
      <w:color w:val="505050"/>
      <w:sz w:val="20"/>
      <w:szCs w:val="20"/>
    </w:rPr>
  </w:style>
  <w:style w:type="paragraph" w:customStyle="1" w:styleId="atshead">
    <w:name w:val="atshead"/>
    <w:basedOn w:val="a0"/>
    <w:rsid w:val="00AF5775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3399"/>
      <w:sz w:val="20"/>
      <w:szCs w:val="20"/>
    </w:rPr>
  </w:style>
  <w:style w:type="character" w:styleId="af7">
    <w:name w:val="Strong"/>
    <w:qFormat/>
    <w:rsid w:val="00AF5775"/>
    <w:rPr>
      <w:b/>
      <w:bCs/>
    </w:rPr>
  </w:style>
  <w:style w:type="paragraph" w:styleId="33">
    <w:name w:val="Body Text Indent 3"/>
    <w:basedOn w:val="a0"/>
    <w:rsid w:val="00AF5775"/>
    <w:pPr>
      <w:ind w:left="-14"/>
    </w:pPr>
    <w:rPr>
      <w:sz w:val="22"/>
    </w:rPr>
  </w:style>
  <w:style w:type="paragraph" w:styleId="40">
    <w:name w:val="toc 4"/>
    <w:basedOn w:val="a0"/>
    <w:next w:val="a0"/>
    <w:autoRedefine/>
    <w:semiHidden/>
    <w:rsid w:val="00AF5775"/>
    <w:pPr>
      <w:ind w:left="720"/>
    </w:pPr>
  </w:style>
  <w:style w:type="paragraph" w:styleId="50">
    <w:name w:val="toc 5"/>
    <w:basedOn w:val="a0"/>
    <w:next w:val="a0"/>
    <w:autoRedefine/>
    <w:semiHidden/>
    <w:rsid w:val="00AF5775"/>
    <w:pPr>
      <w:ind w:left="960"/>
    </w:pPr>
  </w:style>
  <w:style w:type="paragraph" w:styleId="61">
    <w:name w:val="toc 6"/>
    <w:basedOn w:val="a0"/>
    <w:next w:val="a0"/>
    <w:autoRedefine/>
    <w:semiHidden/>
    <w:rsid w:val="00AF5775"/>
    <w:pPr>
      <w:ind w:left="1200"/>
    </w:pPr>
  </w:style>
  <w:style w:type="paragraph" w:styleId="70">
    <w:name w:val="toc 7"/>
    <w:basedOn w:val="a0"/>
    <w:next w:val="a0"/>
    <w:autoRedefine/>
    <w:semiHidden/>
    <w:rsid w:val="00AF5775"/>
    <w:pPr>
      <w:ind w:left="1440"/>
    </w:pPr>
  </w:style>
  <w:style w:type="paragraph" w:styleId="80">
    <w:name w:val="toc 8"/>
    <w:basedOn w:val="a0"/>
    <w:next w:val="a0"/>
    <w:autoRedefine/>
    <w:semiHidden/>
    <w:rsid w:val="00AF5775"/>
    <w:pPr>
      <w:ind w:left="1680"/>
    </w:pPr>
  </w:style>
  <w:style w:type="paragraph" w:styleId="9">
    <w:name w:val="toc 9"/>
    <w:basedOn w:val="a0"/>
    <w:next w:val="a0"/>
    <w:autoRedefine/>
    <w:semiHidden/>
    <w:rsid w:val="00AF5775"/>
    <w:pPr>
      <w:ind w:left="1920"/>
    </w:pPr>
  </w:style>
  <w:style w:type="numbering" w:customStyle="1" w:styleId="a">
    <w:name w:val="Стиль многоуровневый полужирный"/>
    <w:basedOn w:val="a3"/>
    <w:rsid w:val="00C84DDA"/>
    <w:pPr>
      <w:numPr>
        <w:numId w:val="1"/>
      </w:numPr>
    </w:pPr>
  </w:style>
  <w:style w:type="character" w:customStyle="1" w:styleId="34">
    <w:name w:val="Заголовок 3 Знак"/>
    <w:rsid w:val="00837720"/>
    <w:rPr>
      <w:rFonts w:cs="Arial"/>
      <w:b/>
      <w:bCs/>
      <w:sz w:val="24"/>
      <w:szCs w:val="26"/>
      <w:u w:val="single"/>
      <w:lang w:val="ru-RU" w:eastAsia="ru-RU" w:bidi="ar-SA"/>
    </w:rPr>
  </w:style>
  <w:style w:type="paragraph" w:customStyle="1" w:styleId="110">
    <w:name w:val="Стиль Основной текст + 11 пт Синий По ширине"/>
    <w:basedOn w:val="ae"/>
    <w:rsid w:val="00CF788D"/>
    <w:pPr>
      <w:spacing w:before="120" w:after="0"/>
      <w:jc w:val="both"/>
    </w:pPr>
    <w:rPr>
      <w:color w:val="0000FF"/>
      <w:sz w:val="22"/>
    </w:rPr>
  </w:style>
  <w:style w:type="paragraph" w:customStyle="1" w:styleId="ListParagraph">
    <w:name w:val="List Paragraph"/>
    <w:basedOn w:val="a0"/>
    <w:qFormat/>
    <w:rsid w:val="00CF57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 Знак Знак2"/>
    <w:basedOn w:val="a0"/>
    <w:link w:val="a1"/>
    <w:rsid w:val="0082141B"/>
    <w:rPr>
      <w:rFonts w:ascii="Verdana" w:hAnsi="Verdana"/>
      <w:sz w:val="20"/>
      <w:szCs w:val="20"/>
      <w:lang w:eastAsia="en-US"/>
    </w:rPr>
  </w:style>
  <w:style w:type="character" w:customStyle="1" w:styleId="ab">
    <w:name w:val="Текст сноски Знак"/>
    <w:link w:val="aa"/>
    <w:semiHidden/>
    <w:rsid w:val="0082141B"/>
    <w:rPr>
      <w:lang w:val="ru-RU" w:eastAsia="ru-RU" w:bidi="ar-SA"/>
    </w:rPr>
  </w:style>
  <w:style w:type="character" w:styleId="af8">
    <w:name w:val="FollowedHyperlink"/>
    <w:rsid w:val="00A41A8A"/>
    <w:rPr>
      <w:color w:val="800080"/>
      <w:u w:val="single"/>
    </w:rPr>
  </w:style>
  <w:style w:type="character" w:styleId="af9">
    <w:name w:val="Emphasis"/>
    <w:qFormat/>
    <w:rsid w:val="0022479B"/>
    <w:rPr>
      <w:i/>
      <w:iCs/>
    </w:rPr>
  </w:style>
  <w:style w:type="character" w:customStyle="1" w:styleId="60">
    <w:name w:val="Заголовок 6 Знак"/>
    <w:link w:val="6"/>
    <w:rsid w:val="00A92F1C"/>
    <w:rPr>
      <w:b/>
      <w:bCs/>
      <w:sz w:val="22"/>
      <w:szCs w:val="22"/>
      <w:lang w:val="ru-RU" w:eastAsia="ru-RU" w:bidi="ar-SA"/>
    </w:rPr>
  </w:style>
  <w:style w:type="paragraph" w:customStyle="1" w:styleId="14">
    <w:name w:val="Знак1 Знак Знак"/>
    <w:basedOn w:val="a0"/>
    <w:link w:val="15"/>
    <w:rsid w:val="00083AEA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a">
    <w:name w:val=" Знак Знак Знак Знак"/>
    <w:basedOn w:val="a0"/>
    <w:rsid w:val="00083AEA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00">
    <w:name w:val="Заголовок 10"/>
    <w:basedOn w:val="7"/>
    <w:rsid w:val="00083AEA"/>
    <w:pPr>
      <w:jc w:val="left"/>
    </w:pPr>
    <w:rPr>
      <w:b/>
      <w:sz w:val="22"/>
      <w:szCs w:val="22"/>
    </w:rPr>
  </w:style>
  <w:style w:type="paragraph" w:customStyle="1" w:styleId="112">
    <w:name w:val="Заголовок 11"/>
    <w:basedOn w:val="6"/>
    <w:rsid w:val="00083AEA"/>
  </w:style>
  <w:style w:type="character" w:customStyle="1" w:styleId="41">
    <w:name w:val=" Знак Знак4"/>
    <w:rsid w:val="00083AE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6">
    <w:name w:val=" Знак1"/>
    <w:rsid w:val="00083AEA"/>
    <w:rPr>
      <w:rFonts w:cs="Arial"/>
      <w:b/>
      <w:bCs/>
      <w:i/>
      <w:sz w:val="24"/>
      <w:szCs w:val="26"/>
      <w:lang w:val="ru-RU" w:eastAsia="ru-RU" w:bidi="ar-SA"/>
    </w:rPr>
  </w:style>
  <w:style w:type="paragraph" w:customStyle="1" w:styleId="font5">
    <w:name w:val="font5"/>
    <w:basedOn w:val="a0"/>
    <w:rsid w:val="00083AEA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">
    <w:name w:val="xl30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083A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">
    <w:name w:val="xl34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">
    <w:name w:val="xl35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42">
    <w:name w:val="xl42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">
    <w:name w:val="xl24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afb">
    <w:name w:val="Диаграмма"/>
    <w:basedOn w:val="a0"/>
    <w:link w:val="afc"/>
    <w:rsid w:val="00083AEA"/>
    <w:pPr>
      <w:jc w:val="center"/>
    </w:pPr>
    <w:rPr>
      <w:b/>
      <w:sz w:val="22"/>
      <w:szCs w:val="22"/>
    </w:rPr>
  </w:style>
  <w:style w:type="character" w:customStyle="1" w:styleId="afc">
    <w:name w:val="Диаграмма Знак"/>
    <w:link w:val="afb"/>
    <w:rsid w:val="00083AEA"/>
    <w:rPr>
      <w:b/>
      <w:sz w:val="22"/>
      <w:szCs w:val="22"/>
      <w:lang w:val="ru-RU" w:eastAsia="ru-RU" w:bidi="ar-SA"/>
    </w:rPr>
  </w:style>
  <w:style w:type="paragraph" w:customStyle="1" w:styleId="afd">
    <w:name w:val="Диагармма"/>
    <w:basedOn w:val="a0"/>
    <w:rsid w:val="00083AEA"/>
  </w:style>
  <w:style w:type="paragraph" w:customStyle="1" w:styleId="afe">
    <w:name w:val="Диграмма"/>
    <w:basedOn w:val="af1"/>
    <w:rsid w:val="00083AEA"/>
    <w:pPr>
      <w:keepNext/>
      <w:jc w:val="center"/>
    </w:pPr>
  </w:style>
  <w:style w:type="paragraph" w:customStyle="1" w:styleId="113">
    <w:name w:val="Заголовок11"/>
    <w:basedOn w:val="112"/>
    <w:rsid w:val="00083AEA"/>
    <w:pPr>
      <w:pageBreakBefore/>
    </w:pPr>
  </w:style>
  <w:style w:type="paragraph" w:customStyle="1" w:styleId="xl44">
    <w:name w:val="xl44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0"/>
    <w:rsid w:val="00083AEA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</w:rPr>
  </w:style>
  <w:style w:type="paragraph" w:customStyle="1" w:styleId="xl65">
    <w:name w:val="xl65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</w:rPr>
  </w:style>
  <w:style w:type="paragraph" w:customStyle="1" w:styleId="xl66">
    <w:name w:val="xl66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67">
    <w:name w:val="xl67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68">
    <w:name w:val="xl68"/>
    <w:basedOn w:val="a0"/>
    <w:rsid w:val="000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</w:rPr>
  </w:style>
  <w:style w:type="paragraph" w:customStyle="1" w:styleId="xl69">
    <w:name w:val="xl69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a0"/>
    <w:rsid w:val="000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</w:rPr>
  </w:style>
  <w:style w:type="paragraph" w:customStyle="1" w:styleId="xl73">
    <w:name w:val="xl73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74">
    <w:name w:val="xl74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75">
    <w:name w:val="xl75"/>
    <w:basedOn w:val="a0"/>
    <w:rsid w:val="000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0"/>
    <w:rsid w:val="00083AE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</w:rPr>
  </w:style>
  <w:style w:type="paragraph" w:customStyle="1" w:styleId="xl77">
    <w:name w:val="xl77"/>
    <w:basedOn w:val="a0"/>
    <w:rsid w:val="000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78">
    <w:name w:val="xl78"/>
    <w:basedOn w:val="a0"/>
    <w:rsid w:val="000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  <w:b/>
      <w:bCs/>
    </w:rPr>
  </w:style>
  <w:style w:type="paragraph" w:customStyle="1" w:styleId="xl79">
    <w:name w:val="xl79"/>
    <w:basedOn w:val="a0"/>
    <w:rsid w:val="000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083AE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</w:rPr>
  </w:style>
  <w:style w:type="paragraph" w:customStyle="1" w:styleId="xl81">
    <w:name w:val="xl81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0"/>
    <w:rsid w:val="00083AE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</w:rPr>
  </w:style>
  <w:style w:type="paragraph" w:customStyle="1" w:styleId="xl83">
    <w:name w:val="xl83"/>
    <w:basedOn w:val="a0"/>
    <w:rsid w:val="000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</w:rPr>
  </w:style>
  <w:style w:type="paragraph" w:customStyle="1" w:styleId="xl84">
    <w:name w:val="xl84"/>
    <w:basedOn w:val="a0"/>
    <w:rsid w:val="000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Verdana" w:hAnsi="Verdana"/>
    </w:rPr>
  </w:style>
  <w:style w:type="paragraph" w:customStyle="1" w:styleId="xl85">
    <w:name w:val="xl85"/>
    <w:basedOn w:val="a0"/>
    <w:rsid w:val="000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083AE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</w:rPr>
  </w:style>
  <w:style w:type="paragraph" w:customStyle="1" w:styleId="xl87">
    <w:name w:val="xl87"/>
    <w:basedOn w:val="a0"/>
    <w:rsid w:val="000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6">
    <w:name w:val="Верхний колонтитул Знак"/>
    <w:link w:val="a5"/>
    <w:rsid w:val="00083AEA"/>
    <w:rPr>
      <w:sz w:val="24"/>
      <w:szCs w:val="24"/>
      <w:lang w:val="ru-RU" w:eastAsia="ru-RU" w:bidi="ar-SA"/>
    </w:rPr>
  </w:style>
  <w:style w:type="character" w:customStyle="1" w:styleId="WW8Num4z1">
    <w:name w:val="WW8Num4z1"/>
    <w:rsid w:val="00083AEA"/>
    <w:rPr>
      <w:b w:val="0"/>
    </w:rPr>
  </w:style>
  <w:style w:type="character" w:customStyle="1" w:styleId="aff">
    <w:name w:val="Символ сноски"/>
    <w:rsid w:val="00083AEA"/>
    <w:rPr>
      <w:vertAlign w:val="superscript"/>
    </w:rPr>
  </w:style>
  <w:style w:type="paragraph" w:customStyle="1" w:styleId="17">
    <w:name w:val="Название объекта1"/>
    <w:basedOn w:val="a0"/>
    <w:next w:val="a0"/>
    <w:rsid w:val="00083AEA"/>
    <w:pPr>
      <w:widowControl w:val="0"/>
      <w:suppressAutoHyphens/>
    </w:pPr>
    <w:rPr>
      <w:rFonts w:eastAsia="SimSun" w:cs="Mangal"/>
      <w:b/>
      <w:bCs/>
      <w:kern w:val="1"/>
      <w:sz w:val="20"/>
      <w:szCs w:val="20"/>
      <w:lang w:eastAsia="hi-IN" w:bidi="hi-IN"/>
    </w:rPr>
  </w:style>
  <w:style w:type="character" w:customStyle="1" w:styleId="apple-converted-space">
    <w:name w:val="apple-converted-space"/>
    <w:basedOn w:val="a1"/>
    <w:rsid w:val="00083AEA"/>
  </w:style>
  <w:style w:type="paragraph" w:customStyle="1" w:styleId="18">
    <w:name w:val="1"/>
    <w:basedOn w:val="14"/>
    <w:link w:val="19"/>
    <w:qFormat/>
    <w:rsid w:val="00083AEA"/>
    <w:pPr>
      <w:ind w:firstLine="708"/>
      <w:outlineLvl w:val="2"/>
    </w:pPr>
    <w:rPr>
      <w:rFonts w:ascii="Times New Roman" w:hAnsi="Times New Roman" w:cs="Times New Roman"/>
      <w:b/>
      <w:sz w:val="22"/>
      <w:szCs w:val="22"/>
      <w:lang w:val="ru-RU"/>
    </w:rPr>
  </w:style>
  <w:style w:type="paragraph" w:styleId="aff0">
    <w:name w:val="Document Map"/>
    <w:basedOn w:val="a0"/>
    <w:semiHidden/>
    <w:rsid w:val="00083AEA"/>
    <w:pPr>
      <w:shd w:val="clear" w:color="auto" w:fill="000080"/>
      <w:spacing w:before="120"/>
      <w:jc w:val="both"/>
    </w:pPr>
    <w:rPr>
      <w:rFonts w:ascii="Tahoma" w:hAnsi="Tahoma" w:cs="Tahoma"/>
      <w:sz w:val="20"/>
      <w:szCs w:val="20"/>
    </w:rPr>
  </w:style>
  <w:style w:type="character" w:customStyle="1" w:styleId="15">
    <w:name w:val="Знак1 Знак Знак Знак"/>
    <w:link w:val="14"/>
    <w:rsid w:val="00083AEA"/>
    <w:rPr>
      <w:rFonts w:ascii="Verdana" w:hAnsi="Verdana" w:cs="Verdana"/>
      <w:sz w:val="24"/>
      <w:szCs w:val="24"/>
      <w:lang w:val="en-US" w:eastAsia="en-US" w:bidi="ar-SA"/>
    </w:rPr>
  </w:style>
  <w:style w:type="character" w:customStyle="1" w:styleId="19">
    <w:name w:val="1 Знак"/>
    <w:link w:val="18"/>
    <w:rsid w:val="00083AEA"/>
    <w:rPr>
      <w:rFonts w:ascii="Verdana" w:hAnsi="Verdana" w:cs="Verdana"/>
      <w:b/>
      <w:sz w:val="22"/>
      <w:szCs w:val="22"/>
      <w:lang w:val="ru-RU" w:eastAsia="en-US" w:bidi="ar-SA"/>
    </w:rPr>
  </w:style>
  <w:style w:type="paragraph" w:customStyle="1" w:styleId="24">
    <w:name w:val="Стиль2"/>
    <w:basedOn w:val="14"/>
    <w:link w:val="25"/>
    <w:qFormat/>
    <w:rsid w:val="00083AEA"/>
    <w:pPr>
      <w:ind w:firstLine="708"/>
      <w:outlineLvl w:val="1"/>
    </w:pPr>
    <w:rPr>
      <w:rFonts w:ascii="Times New Roman" w:hAnsi="Times New Roman" w:cs="Times New Roman"/>
      <w:b/>
      <w:sz w:val="22"/>
      <w:szCs w:val="22"/>
      <w:lang w:val="ru-RU"/>
    </w:rPr>
  </w:style>
  <w:style w:type="paragraph" w:customStyle="1" w:styleId="35">
    <w:name w:val="Стиль3"/>
    <w:basedOn w:val="18"/>
    <w:link w:val="36"/>
    <w:qFormat/>
    <w:rsid w:val="00083AEA"/>
    <w:pPr>
      <w:ind w:firstLine="0"/>
    </w:pPr>
  </w:style>
  <w:style w:type="character" w:customStyle="1" w:styleId="25">
    <w:name w:val="Стиль2 Знак"/>
    <w:link w:val="24"/>
    <w:rsid w:val="00083AEA"/>
    <w:rPr>
      <w:rFonts w:ascii="Verdana" w:hAnsi="Verdana" w:cs="Verdana"/>
      <w:b/>
      <w:sz w:val="22"/>
      <w:szCs w:val="22"/>
      <w:lang w:val="ru-RU" w:eastAsia="en-US" w:bidi="ar-SA"/>
    </w:rPr>
  </w:style>
  <w:style w:type="character" w:customStyle="1" w:styleId="36">
    <w:name w:val="Стиль3 Знак"/>
    <w:basedOn w:val="19"/>
    <w:link w:val="35"/>
    <w:rsid w:val="00083AEA"/>
    <w:rPr>
      <w:rFonts w:ascii="Verdana" w:hAnsi="Verdana" w:cs="Verdana"/>
      <w:b/>
      <w:sz w:val="22"/>
      <w:szCs w:val="22"/>
      <w:lang w:val="ru-RU" w:eastAsia="en-US" w:bidi="ar-SA"/>
    </w:rPr>
  </w:style>
  <w:style w:type="paragraph" w:customStyle="1" w:styleId="Default">
    <w:name w:val="Default"/>
    <w:rsid w:val="008C03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4">
    <w:name w:val=" Знак Знак11"/>
    <w:rsid w:val="00B51B4E"/>
    <w:rPr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0"/>
    <w:rsid w:val="00B51B4E"/>
    <w:rPr>
      <w:rFonts w:ascii="Verdana" w:hAnsi="Verdana"/>
      <w:sz w:val="20"/>
      <w:szCs w:val="20"/>
      <w:lang w:eastAsia="en-US"/>
    </w:rPr>
  </w:style>
  <w:style w:type="character" w:customStyle="1" w:styleId="bold">
    <w:name w:val="bold"/>
    <w:basedOn w:val="a1"/>
    <w:rsid w:val="00C17236"/>
  </w:style>
  <w:style w:type="paragraph" w:styleId="aff1">
    <w:name w:val="Plain Text"/>
    <w:basedOn w:val="a0"/>
    <w:link w:val="aff2"/>
    <w:rsid w:val="00C17236"/>
    <w:rPr>
      <w:rFonts w:ascii="Courier New" w:hAnsi="Courier New" w:cs="Courier New"/>
      <w:sz w:val="20"/>
      <w:szCs w:val="20"/>
    </w:rPr>
  </w:style>
  <w:style w:type="paragraph" w:customStyle="1" w:styleId="111">
    <w:name w:val="Стиль Заголовок 1 + 11 пт"/>
    <w:basedOn w:val="1"/>
    <w:link w:val="1110"/>
    <w:rsid w:val="00C17236"/>
    <w:pPr>
      <w:numPr>
        <w:numId w:val="7"/>
      </w:numPr>
    </w:pPr>
  </w:style>
  <w:style w:type="character" w:customStyle="1" w:styleId="10">
    <w:name w:val="Заголовок 1 Знак"/>
    <w:link w:val="1"/>
    <w:rsid w:val="00C17236"/>
    <w:rPr>
      <w:rFonts w:cs="Arial"/>
      <w:b/>
      <w:bCs/>
      <w:kern w:val="32"/>
      <w:sz w:val="24"/>
      <w:szCs w:val="32"/>
      <w:lang w:val="ru-RU" w:eastAsia="ru-RU" w:bidi="ar-SA"/>
    </w:rPr>
  </w:style>
  <w:style w:type="character" w:customStyle="1" w:styleId="1110">
    <w:name w:val="Стиль Заголовок 1 + 11 пт Знак"/>
    <w:basedOn w:val="10"/>
    <w:link w:val="111"/>
    <w:rsid w:val="00C17236"/>
    <w:rPr>
      <w:rFonts w:cs="Arial"/>
      <w:b/>
      <w:bCs/>
      <w:kern w:val="32"/>
      <w:sz w:val="24"/>
      <w:szCs w:val="32"/>
      <w:lang w:val="ru-RU" w:eastAsia="ru-RU" w:bidi="ar-SA"/>
    </w:rPr>
  </w:style>
  <w:style w:type="character" w:customStyle="1" w:styleId="af">
    <w:name w:val="Основной текст Знак"/>
    <w:link w:val="ae"/>
    <w:locked/>
    <w:rsid w:val="00C17236"/>
    <w:rPr>
      <w:lang w:val="ru-RU" w:eastAsia="ru-RU" w:bidi="ar-SA"/>
    </w:rPr>
  </w:style>
  <w:style w:type="paragraph" w:styleId="aff3">
    <w:name w:val="Subtitle"/>
    <w:basedOn w:val="a0"/>
    <w:next w:val="a0"/>
    <w:qFormat/>
    <w:rsid w:val="00C17236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BodyTextChar">
    <w:name w:val="Body Text Char"/>
    <w:semiHidden/>
    <w:locked/>
    <w:rsid w:val="00407142"/>
    <w:rPr>
      <w:lang w:val="ru-RU" w:eastAsia="ru-RU" w:bidi="ar-SA"/>
    </w:rPr>
  </w:style>
  <w:style w:type="character" w:customStyle="1" w:styleId="aff2">
    <w:name w:val="Текст Знак"/>
    <w:link w:val="aff1"/>
    <w:rsid w:val="00EE60A4"/>
    <w:rPr>
      <w:rFonts w:ascii="Courier New" w:hAnsi="Courier New" w:cs="Courier New"/>
    </w:rPr>
  </w:style>
  <w:style w:type="paragraph" w:styleId="aff4">
    <w:name w:val="List Paragraph"/>
    <w:basedOn w:val="a0"/>
    <w:uiPriority w:val="34"/>
    <w:qFormat/>
    <w:rsid w:val="009022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47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41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korohodova@bestresearc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korohodova@bestresearc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resear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5F9E4-318B-443D-96E9-E33B819B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Stroyinfo</Company>
  <LinksUpToDate>false</LinksUpToDate>
  <CharactersWithSpaces>18767</CharactersWithSpaces>
  <SharedDoc>false</SharedDoc>
  <HLinks>
    <vt:vector size="18" baseType="variant">
      <vt:variant>
        <vt:i4>3735568</vt:i4>
      </vt:variant>
      <vt:variant>
        <vt:i4>3</vt:i4>
      </vt:variant>
      <vt:variant>
        <vt:i4>0</vt:i4>
      </vt:variant>
      <vt:variant>
        <vt:i4>5</vt:i4>
      </vt:variant>
      <vt:variant>
        <vt:lpwstr>mailto:skorohodova@bestresearch.ru</vt:lpwstr>
      </vt:variant>
      <vt:variant>
        <vt:lpwstr/>
      </vt:variant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mailto:skorohodova@bestresearch.ru</vt:lpwstr>
      </vt:variant>
      <vt:variant>
        <vt:lpwstr/>
      </vt:variant>
      <vt:variant>
        <vt:i4>6422569</vt:i4>
      </vt:variant>
      <vt:variant>
        <vt:i4>5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теплоизоляции в странах Центральной Азии</dc:title>
  <dc:subject>рынок теплоизоляционных материалов Казахстана, Узбекистана, Кыргызстана</dc:subject>
  <dc:creator>Skorohodova Natalia</dc:creator>
  <cp:keywords/>
  <dc:description/>
  <cp:lastModifiedBy>work</cp:lastModifiedBy>
  <cp:revision>2</cp:revision>
  <cp:lastPrinted>2014-03-05T11:40:00Z</cp:lastPrinted>
  <dcterms:created xsi:type="dcterms:W3CDTF">2026-02-17T09:35:00Z</dcterms:created>
  <dcterms:modified xsi:type="dcterms:W3CDTF">2026-02-17T09:35:00Z</dcterms:modified>
</cp:coreProperties>
</file>